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D2B5" w14:textId="77777777" w:rsidR="005D4F59" w:rsidRDefault="005D4F59">
      <w:bookmarkStart w:id="0" w:name="_Hlk524297091"/>
    </w:p>
    <w:p w14:paraId="1DC53DE7" w14:textId="77777777" w:rsidR="005D4F59" w:rsidRPr="00B341F6" w:rsidRDefault="005D4F59" w:rsidP="005D4F59">
      <w:pPr>
        <w:jc w:val="center"/>
      </w:pPr>
      <w:r w:rsidRPr="00B341F6">
        <w:rPr>
          <w:b/>
          <w:bCs/>
          <w:i/>
          <w:noProof/>
          <w:lang w:eastAsia="tr-TR"/>
        </w:rPr>
        <w:drawing>
          <wp:inline distT="0" distB="0" distL="0" distR="0" wp14:anchorId="4C9CC789" wp14:editId="359FC317">
            <wp:extent cx="1430655" cy="1955800"/>
            <wp:effectExtent l="38100" t="38100" r="36195" b="44450"/>
            <wp:docPr id="3" name="Resim 3" descr="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955800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2E479B8" w14:textId="77777777" w:rsidR="005D4F59" w:rsidRPr="00B341F6" w:rsidRDefault="005D4F59" w:rsidP="005D4F59">
      <w:pPr>
        <w:jc w:val="center"/>
        <w:rPr>
          <w:rFonts w:ascii="Arial" w:hAnsi="Arial" w:cs="Arial"/>
          <w:sz w:val="48"/>
          <w:szCs w:val="48"/>
        </w:rPr>
      </w:pPr>
    </w:p>
    <w:p w14:paraId="021E6788" w14:textId="6DEB1968" w:rsidR="005D4F59" w:rsidRPr="00B341F6" w:rsidRDefault="005D4F59" w:rsidP="005D4F59">
      <w:pPr>
        <w:jc w:val="center"/>
        <w:rPr>
          <w:rFonts w:ascii="Arial" w:hAnsi="Arial" w:cs="Arial"/>
          <w:sz w:val="48"/>
          <w:szCs w:val="48"/>
        </w:rPr>
      </w:pPr>
      <w:r w:rsidRPr="00B341F6">
        <w:rPr>
          <w:rFonts w:ascii="Arial" w:hAnsi="Arial" w:cs="Arial"/>
          <w:sz w:val="48"/>
          <w:szCs w:val="48"/>
        </w:rPr>
        <w:t>202</w:t>
      </w:r>
      <w:r w:rsidR="00FC12A4" w:rsidRPr="00B341F6">
        <w:rPr>
          <w:rFonts w:ascii="Arial" w:hAnsi="Arial" w:cs="Arial"/>
          <w:sz w:val="48"/>
          <w:szCs w:val="48"/>
        </w:rPr>
        <w:t>6</w:t>
      </w:r>
      <w:r w:rsidRPr="00B341F6">
        <w:rPr>
          <w:rFonts w:ascii="Arial" w:hAnsi="Arial" w:cs="Arial"/>
          <w:sz w:val="48"/>
          <w:szCs w:val="48"/>
        </w:rPr>
        <w:t xml:space="preserve"> – 202</w:t>
      </w:r>
      <w:r w:rsidR="00FC12A4" w:rsidRPr="00B341F6">
        <w:rPr>
          <w:rFonts w:ascii="Arial" w:hAnsi="Arial" w:cs="Arial"/>
          <w:sz w:val="48"/>
          <w:szCs w:val="48"/>
        </w:rPr>
        <w:t>7</w:t>
      </w:r>
      <w:r w:rsidRPr="00B341F6">
        <w:rPr>
          <w:rFonts w:ascii="Arial" w:hAnsi="Arial" w:cs="Arial"/>
          <w:sz w:val="48"/>
          <w:szCs w:val="48"/>
        </w:rPr>
        <w:t xml:space="preserve"> EĞİTİM ÖĞRETİM YILI</w:t>
      </w:r>
    </w:p>
    <w:p w14:paraId="63767E28" w14:textId="77777777" w:rsidR="005D4F59" w:rsidRPr="00B341F6" w:rsidRDefault="005D4F59" w:rsidP="005D4F59">
      <w:pPr>
        <w:jc w:val="center"/>
        <w:rPr>
          <w:rFonts w:ascii="Arial" w:hAnsi="Arial" w:cs="Arial"/>
          <w:sz w:val="48"/>
          <w:szCs w:val="48"/>
        </w:rPr>
      </w:pPr>
    </w:p>
    <w:p w14:paraId="53D2B5C0" w14:textId="77777777" w:rsidR="005D4F59" w:rsidRPr="00B341F6" w:rsidRDefault="00D431A0" w:rsidP="005D4F59">
      <w:pPr>
        <w:jc w:val="center"/>
        <w:rPr>
          <w:rFonts w:ascii="Arial" w:hAnsi="Arial" w:cs="Arial"/>
          <w:sz w:val="48"/>
          <w:szCs w:val="48"/>
        </w:rPr>
      </w:pPr>
      <w:r w:rsidRPr="00B341F6">
        <w:rPr>
          <w:rFonts w:ascii="Arial" w:hAnsi="Arial" w:cs="Arial"/>
          <w:sz w:val="48"/>
          <w:szCs w:val="48"/>
        </w:rPr>
        <w:t>1</w:t>
      </w:r>
      <w:r w:rsidR="005D4F59" w:rsidRPr="00B341F6">
        <w:rPr>
          <w:rFonts w:ascii="Arial" w:hAnsi="Arial" w:cs="Arial"/>
          <w:sz w:val="48"/>
          <w:szCs w:val="48"/>
        </w:rPr>
        <w:t>/A SINIFI</w:t>
      </w:r>
    </w:p>
    <w:p w14:paraId="559362D6" w14:textId="77777777" w:rsidR="005D4F59" w:rsidRPr="00B341F6" w:rsidRDefault="00227D10" w:rsidP="005D4F59">
      <w:pPr>
        <w:jc w:val="center"/>
        <w:rPr>
          <w:rFonts w:ascii="Arial" w:hAnsi="Arial" w:cs="Arial"/>
          <w:sz w:val="48"/>
          <w:szCs w:val="48"/>
        </w:rPr>
      </w:pPr>
      <w:r w:rsidRPr="00B341F6">
        <w:rPr>
          <w:rFonts w:ascii="Arial" w:hAnsi="Arial" w:cs="Arial"/>
          <w:sz w:val="48"/>
          <w:szCs w:val="48"/>
        </w:rPr>
        <w:t>HAYAT BİLGİSİ</w:t>
      </w:r>
      <w:r w:rsidR="005D4F59" w:rsidRPr="00B341F6">
        <w:rPr>
          <w:rFonts w:ascii="Arial" w:hAnsi="Arial" w:cs="Arial"/>
          <w:sz w:val="48"/>
          <w:szCs w:val="48"/>
        </w:rPr>
        <w:t xml:space="preserve"> DERSİ</w:t>
      </w:r>
    </w:p>
    <w:p w14:paraId="12438EA7" w14:textId="77777777" w:rsidR="005D4F59" w:rsidRPr="00B341F6" w:rsidRDefault="005D4F59" w:rsidP="005D4F59">
      <w:pPr>
        <w:jc w:val="center"/>
        <w:rPr>
          <w:rFonts w:ascii="Arial" w:hAnsi="Arial" w:cs="Arial"/>
          <w:sz w:val="48"/>
          <w:szCs w:val="48"/>
        </w:rPr>
      </w:pPr>
    </w:p>
    <w:p w14:paraId="44C44727" w14:textId="77777777" w:rsidR="005D4F59" w:rsidRPr="00B341F6" w:rsidRDefault="005D4F59" w:rsidP="005D4F59">
      <w:pPr>
        <w:jc w:val="center"/>
        <w:rPr>
          <w:rFonts w:ascii="Arial" w:hAnsi="Arial" w:cs="Arial"/>
          <w:sz w:val="48"/>
          <w:szCs w:val="48"/>
        </w:rPr>
      </w:pPr>
      <w:r w:rsidRPr="00B341F6">
        <w:rPr>
          <w:rFonts w:ascii="Arial" w:hAnsi="Arial" w:cs="Arial"/>
          <w:sz w:val="48"/>
          <w:szCs w:val="48"/>
        </w:rPr>
        <w:t>YILLIK PLAN</w:t>
      </w:r>
    </w:p>
    <w:p w14:paraId="1D55BF50" w14:textId="77777777" w:rsidR="00506E4F" w:rsidRPr="00B341F6" w:rsidRDefault="00506E4F" w:rsidP="005D4F59">
      <w:pPr>
        <w:jc w:val="center"/>
        <w:rPr>
          <w:rFonts w:ascii="Arial" w:hAnsi="Arial" w:cs="Arial"/>
          <w:sz w:val="48"/>
          <w:szCs w:val="48"/>
        </w:rPr>
      </w:pPr>
    </w:p>
    <w:p w14:paraId="75C2F8F7" w14:textId="77777777" w:rsidR="00506E4F" w:rsidRPr="00B341F6" w:rsidRDefault="00506E4F" w:rsidP="005D4F59">
      <w:pPr>
        <w:jc w:val="center"/>
        <w:rPr>
          <w:rFonts w:ascii="Arial" w:hAnsi="Arial" w:cs="Arial"/>
          <w:sz w:val="48"/>
          <w:szCs w:val="48"/>
        </w:rPr>
      </w:pPr>
    </w:p>
    <w:p w14:paraId="69F188D2" w14:textId="77777777" w:rsidR="00506E4F" w:rsidRPr="00B341F6" w:rsidRDefault="00506E4F" w:rsidP="00506E4F">
      <w:pPr>
        <w:jc w:val="center"/>
        <w:rPr>
          <w:rFonts w:ascii="Arial" w:hAnsi="Arial" w:cs="Arial"/>
          <w:sz w:val="48"/>
          <w:szCs w:val="48"/>
        </w:rPr>
      </w:pPr>
      <w:r w:rsidRPr="00B341F6">
        <w:rPr>
          <w:rFonts w:ascii="Arial" w:hAnsi="Arial" w:cs="Arial"/>
          <w:sz w:val="48"/>
          <w:szCs w:val="48"/>
        </w:rPr>
        <w:lastRenderedPageBreak/>
        <w:t>ÜNİTE/TEMA İŞLEME SÜRELERİ</w:t>
      </w:r>
    </w:p>
    <w:tbl>
      <w:tblPr>
        <w:tblStyle w:val="TabloKlavuzu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4116"/>
        <w:gridCol w:w="1979"/>
        <w:gridCol w:w="1985"/>
        <w:gridCol w:w="992"/>
        <w:gridCol w:w="1276"/>
      </w:tblGrid>
      <w:tr w:rsidR="00506E4F" w:rsidRPr="00B341F6" w14:paraId="55D58F0B" w14:textId="77777777" w:rsidTr="00DC75DF">
        <w:trPr>
          <w:jc w:val="center"/>
        </w:trPr>
        <w:tc>
          <w:tcPr>
            <w:tcW w:w="846" w:type="dxa"/>
            <w:vAlign w:val="center"/>
          </w:tcPr>
          <w:p w14:paraId="721ABEC5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Ünite No</w:t>
            </w:r>
          </w:p>
        </w:tc>
        <w:tc>
          <w:tcPr>
            <w:tcW w:w="4116" w:type="dxa"/>
            <w:vAlign w:val="center"/>
          </w:tcPr>
          <w:p w14:paraId="07158DA5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Ünite/Tema</w:t>
            </w:r>
          </w:p>
        </w:tc>
        <w:tc>
          <w:tcPr>
            <w:tcW w:w="1979" w:type="dxa"/>
            <w:vAlign w:val="center"/>
          </w:tcPr>
          <w:p w14:paraId="60E7B301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Başlama Tarihi</w:t>
            </w:r>
          </w:p>
        </w:tc>
        <w:tc>
          <w:tcPr>
            <w:tcW w:w="1985" w:type="dxa"/>
            <w:vAlign w:val="center"/>
          </w:tcPr>
          <w:p w14:paraId="33CB12D1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Bitiş Tarihi</w:t>
            </w:r>
          </w:p>
        </w:tc>
        <w:tc>
          <w:tcPr>
            <w:tcW w:w="992" w:type="dxa"/>
            <w:vAlign w:val="center"/>
          </w:tcPr>
          <w:p w14:paraId="109DB385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Hafta</w:t>
            </w:r>
          </w:p>
        </w:tc>
        <w:tc>
          <w:tcPr>
            <w:tcW w:w="1276" w:type="dxa"/>
            <w:vAlign w:val="center"/>
          </w:tcPr>
          <w:p w14:paraId="0CFCB5C2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Ders Saati</w:t>
            </w:r>
          </w:p>
        </w:tc>
      </w:tr>
      <w:tr w:rsidR="00506E4F" w:rsidRPr="00B341F6" w14:paraId="0857567D" w14:textId="77777777" w:rsidTr="00DC75DF">
        <w:trPr>
          <w:trHeight w:val="1000"/>
          <w:jc w:val="center"/>
        </w:trPr>
        <w:tc>
          <w:tcPr>
            <w:tcW w:w="846" w:type="dxa"/>
            <w:vAlign w:val="center"/>
          </w:tcPr>
          <w:p w14:paraId="7CDD8258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1</w:t>
            </w:r>
          </w:p>
        </w:tc>
        <w:tc>
          <w:tcPr>
            <w:tcW w:w="4116" w:type="dxa"/>
            <w:vAlign w:val="center"/>
          </w:tcPr>
          <w:p w14:paraId="58DE52A4" w14:textId="017F07CC" w:rsidR="00506E4F" w:rsidRPr="00B341F6" w:rsidRDefault="00506E4F" w:rsidP="00DC75DF">
            <w:pPr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BEN VE OKULUM</w:t>
            </w:r>
          </w:p>
        </w:tc>
        <w:tc>
          <w:tcPr>
            <w:tcW w:w="1979" w:type="dxa"/>
            <w:vAlign w:val="center"/>
          </w:tcPr>
          <w:p w14:paraId="64155456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14 Eylül 2026</w:t>
            </w:r>
          </w:p>
        </w:tc>
        <w:tc>
          <w:tcPr>
            <w:tcW w:w="1985" w:type="dxa"/>
            <w:vAlign w:val="center"/>
          </w:tcPr>
          <w:p w14:paraId="215163A0" w14:textId="43DFAE0E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23 Ekim 2026</w:t>
            </w:r>
          </w:p>
        </w:tc>
        <w:tc>
          <w:tcPr>
            <w:tcW w:w="992" w:type="dxa"/>
            <w:vAlign w:val="center"/>
          </w:tcPr>
          <w:p w14:paraId="4A67B8AE" w14:textId="61A245B5" w:rsidR="00506E4F" w:rsidRPr="00B341F6" w:rsidRDefault="00917DA4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276" w:type="dxa"/>
            <w:vAlign w:val="center"/>
          </w:tcPr>
          <w:p w14:paraId="0824D6F6" w14:textId="728C143D" w:rsidR="00506E4F" w:rsidRPr="00B341F6" w:rsidRDefault="00917DA4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</w:tr>
      <w:tr w:rsidR="00506E4F" w:rsidRPr="00B341F6" w14:paraId="66AD335B" w14:textId="77777777" w:rsidTr="00DC75DF">
        <w:trPr>
          <w:trHeight w:val="703"/>
          <w:jc w:val="center"/>
        </w:trPr>
        <w:tc>
          <w:tcPr>
            <w:tcW w:w="846" w:type="dxa"/>
            <w:vAlign w:val="center"/>
          </w:tcPr>
          <w:p w14:paraId="199DB8F4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2</w:t>
            </w:r>
          </w:p>
        </w:tc>
        <w:tc>
          <w:tcPr>
            <w:tcW w:w="4116" w:type="dxa"/>
            <w:vAlign w:val="center"/>
          </w:tcPr>
          <w:p w14:paraId="52CD1D50" w14:textId="4DC62A03" w:rsidR="00506E4F" w:rsidRPr="00B341F6" w:rsidRDefault="00506E4F" w:rsidP="00DC75DF">
            <w:pPr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SAĞLIĞIM VE GÜVENLİĞİM</w:t>
            </w:r>
          </w:p>
        </w:tc>
        <w:tc>
          <w:tcPr>
            <w:tcW w:w="1979" w:type="dxa"/>
            <w:vAlign w:val="center"/>
          </w:tcPr>
          <w:p w14:paraId="21EA7A81" w14:textId="23724CA0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26 Ekim 2026</w:t>
            </w:r>
          </w:p>
        </w:tc>
        <w:tc>
          <w:tcPr>
            <w:tcW w:w="1985" w:type="dxa"/>
            <w:vAlign w:val="center"/>
          </w:tcPr>
          <w:p w14:paraId="3B6A64AE" w14:textId="0C9D0601" w:rsidR="00506E4F" w:rsidRPr="00B341F6" w:rsidRDefault="009037ED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1</w:t>
            </w:r>
            <w:r w:rsidR="00BB4F7F">
              <w:rPr>
                <w:rFonts w:ascii="Arial" w:eastAsia="Calibri" w:hAnsi="Arial" w:cs="Arial"/>
              </w:rPr>
              <w:t>4</w:t>
            </w:r>
            <w:r w:rsidRPr="00B341F6">
              <w:rPr>
                <w:rFonts w:ascii="Arial" w:eastAsia="Calibri" w:hAnsi="Arial" w:cs="Arial"/>
              </w:rPr>
              <w:t xml:space="preserve"> Aralık 2026</w:t>
            </w:r>
          </w:p>
        </w:tc>
        <w:tc>
          <w:tcPr>
            <w:tcW w:w="992" w:type="dxa"/>
            <w:vAlign w:val="center"/>
          </w:tcPr>
          <w:p w14:paraId="7BA53B6D" w14:textId="28A1A5E2" w:rsidR="00506E4F" w:rsidRPr="00B341F6" w:rsidRDefault="00917DA4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276" w:type="dxa"/>
            <w:vAlign w:val="center"/>
          </w:tcPr>
          <w:p w14:paraId="0CE5CB19" w14:textId="0191114C" w:rsidR="00506E4F" w:rsidRPr="00B341F6" w:rsidRDefault="00BB4F7F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="00917DA4">
              <w:rPr>
                <w:rFonts w:ascii="Arial" w:eastAsia="Calibri" w:hAnsi="Arial" w:cs="Arial"/>
              </w:rPr>
              <w:t>4</w:t>
            </w:r>
          </w:p>
        </w:tc>
      </w:tr>
      <w:tr w:rsidR="00506E4F" w:rsidRPr="00B341F6" w14:paraId="73DB0D96" w14:textId="77777777" w:rsidTr="00DC75DF">
        <w:trPr>
          <w:trHeight w:val="685"/>
          <w:jc w:val="center"/>
        </w:trPr>
        <w:tc>
          <w:tcPr>
            <w:tcW w:w="846" w:type="dxa"/>
            <w:vAlign w:val="center"/>
          </w:tcPr>
          <w:p w14:paraId="1D980985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3</w:t>
            </w:r>
          </w:p>
        </w:tc>
        <w:tc>
          <w:tcPr>
            <w:tcW w:w="4116" w:type="dxa"/>
            <w:vAlign w:val="center"/>
          </w:tcPr>
          <w:p w14:paraId="6CB1F686" w14:textId="4336A804" w:rsidR="00506E4F" w:rsidRPr="00B341F6" w:rsidRDefault="00506E4F" w:rsidP="00DC75DF">
            <w:pPr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AİLEM VE TOPLUM</w:t>
            </w:r>
          </w:p>
        </w:tc>
        <w:tc>
          <w:tcPr>
            <w:tcW w:w="1979" w:type="dxa"/>
            <w:vAlign w:val="center"/>
          </w:tcPr>
          <w:p w14:paraId="024B7043" w14:textId="58E6D028" w:rsidR="00506E4F" w:rsidRPr="00B341F6" w:rsidRDefault="009037ED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1</w:t>
            </w:r>
            <w:r w:rsidR="00917DA4">
              <w:rPr>
                <w:rFonts w:ascii="Arial" w:eastAsia="Calibri" w:hAnsi="Arial" w:cs="Arial"/>
              </w:rPr>
              <w:t>4</w:t>
            </w:r>
            <w:r w:rsidRPr="00B341F6">
              <w:rPr>
                <w:rFonts w:ascii="Arial" w:eastAsia="Calibri" w:hAnsi="Arial" w:cs="Arial"/>
              </w:rPr>
              <w:t xml:space="preserve"> Aralık 2026</w:t>
            </w:r>
          </w:p>
        </w:tc>
        <w:tc>
          <w:tcPr>
            <w:tcW w:w="1985" w:type="dxa"/>
            <w:vAlign w:val="center"/>
          </w:tcPr>
          <w:p w14:paraId="231E7E4D" w14:textId="3A6EF06B" w:rsidR="00506E4F" w:rsidRPr="00B341F6" w:rsidRDefault="00917DA4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  <w:r w:rsidR="009037ED" w:rsidRPr="00B341F6">
              <w:rPr>
                <w:rFonts w:ascii="Arial" w:eastAsia="Calibri" w:hAnsi="Arial" w:cs="Arial"/>
              </w:rPr>
              <w:t xml:space="preserve"> Ocak 2027</w:t>
            </w:r>
          </w:p>
        </w:tc>
        <w:tc>
          <w:tcPr>
            <w:tcW w:w="992" w:type="dxa"/>
            <w:vAlign w:val="center"/>
          </w:tcPr>
          <w:p w14:paraId="63E02025" w14:textId="16D2DDE9" w:rsidR="00506E4F" w:rsidRPr="00B341F6" w:rsidRDefault="00917DA4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276" w:type="dxa"/>
            <w:vAlign w:val="center"/>
          </w:tcPr>
          <w:p w14:paraId="283E29EC" w14:textId="0777A224" w:rsidR="00506E4F" w:rsidRPr="00B341F6" w:rsidRDefault="00BB4F7F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="00917DA4">
              <w:rPr>
                <w:rFonts w:ascii="Arial" w:eastAsia="Calibri" w:hAnsi="Arial" w:cs="Arial"/>
              </w:rPr>
              <w:t>0</w:t>
            </w:r>
          </w:p>
        </w:tc>
      </w:tr>
      <w:tr w:rsidR="00506E4F" w:rsidRPr="00B341F6" w14:paraId="39C84FA8" w14:textId="77777777" w:rsidTr="00DC75DF">
        <w:trPr>
          <w:trHeight w:val="685"/>
          <w:jc w:val="center"/>
        </w:trPr>
        <w:tc>
          <w:tcPr>
            <w:tcW w:w="846" w:type="dxa"/>
            <w:vAlign w:val="center"/>
          </w:tcPr>
          <w:p w14:paraId="35A51EF1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4</w:t>
            </w:r>
          </w:p>
        </w:tc>
        <w:tc>
          <w:tcPr>
            <w:tcW w:w="4116" w:type="dxa"/>
            <w:vAlign w:val="center"/>
          </w:tcPr>
          <w:p w14:paraId="1AA0C950" w14:textId="2BB36738" w:rsidR="00506E4F" w:rsidRPr="00B341F6" w:rsidRDefault="00506E4F" w:rsidP="00DC75DF">
            <w:pPr>
              <w:rPr>
                <w:rFonts w:ascii="Arial" w:eastAsia="Calibri" w:hAnsi="Arial" w:cs="Arial"/>
              </w:rPr>
            </w:pPr>
            <w:r w:rsidRPr="00B341F6">
              <w:rPr>
                <w:rFonts w:ascii="Tahoma" w:hAnsi="Tahoma" w:cs="Tahoma"/>
                <w:color w:val="000000"/>
              </w:rPr>
              <w:t>YAŞADIĞIM YER VE ÜLKEM</w:t>
            </w:r>
          </w:p>
        </w:tc>
        <w:tc>
          <w:tcPr>
            <w:tcW w:w="1979" w:type="dxa"/>
            <w:vAlign w:val="center"/>
          </w:tcPr>
          <w:p w14:paraId="2557B9A9" w14:textId="1460241B" w:rsidR="00506E4F" w:rsidRPr="00B341F6" w:rsidRDefault="00917DA4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18 </w:t>
            </w:r>
            <w:r w:rsidR="00506E4F" w:rsidRPr="00B341F6">
              <w:rPr>
                <w:rFonts w:ascii="Arial" w:eastAsia="Calibri" w:hAnsi="Arial" w:cs="Arial"/>
              </w:rPr>
              <w:t>Ocak 2027</w:t>
            </w:r>
          </w:p>
        </w:tc>
        <w:tc>
          <w:tcPr>
            <w:tcW w:w="1985" w:type="dxa"/>
            <w:vAlign w:val="center"/>
          </w:tcPr>
          <w:p w14:paraId="317A59B1" w14:textId="7B584445" w:rsidR="00506E4F" w:rsidRPr="00B341F6" w:rsidRDefault="00BB4F7F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Nisan</w:t>
            </w:r>
            <w:r w:rsidR="00506E4F" w:rsidRPr="00B341F6">
              <w:rPr>
                <w:rFonts w:ascii="Arial" w:eastAsia="Calibri" w:hAnsi="Arial" w:cs="Arial"/>
              </w:rPr>
              <w:t xml:space="preserve"> 2027</w:t>
            </w:r>
          </w:p>
        </w:tc>
        <w:tc>
          <w:tcPr>
            <w:tcW w:w="992" w:type="dxa"/>
            <w:vAlign w:val="center"/>
          </w:tcPr>
          <w:p w14:paraId="3DCFB836" w14:textId="0DFF40A8" w:rsidR="00506E4F" w:rsidRPr="00B341F6" w:rsidRDefault="00917DA4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276" w:type="dxa"/>
            <w:vAlign w:val="center"/>
          </w:tcPr>
          <w:p w14:paraId="64DAD272" w14:textId="3675BA22" w:rsidR="00506E4F" w:rsidRPr="00B341F6" w:rsidRDefault="00917DA4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</w:tr>
      <w:tr w:rsidR="00506E4F" w:rsidRPr="00B341F6" w14:paraId="72669A65" w14:textId="77777777" w:rsidTr="00DC75DF">
        <w:trPr>
          <w:trHeight w:val="685"/>
          <w:jc w:val="center"/>
        </w:trPr>
        <w:tc>
          <w:tcPr>
            <w:tcW w:w="846" w:type="dxa"/>
            <w:vAlign w:val="center"/>
          </w:tcPr>
          <w:p w14:paraId="54A4BD9E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5</w:t>
            </w:r>
          </w:p>
        </w:tc>
        <w:tc>
          <w:tcPr>
            <w:tcW w:w="4116" w:type="dxa"/>
            <w:vAlign w:val="center"/>
          </w:tcPr>
          <w:p w14:paraId="4F0B2B37" w14:textId="053CC015" w:rsidR="00506E4F" w:rsidRPr="00B341F6" w:rsidRDefault="00506E4F" w:rsidP="00DC75DF">
            <w:pPr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DOĞA VE ÇEVRE</w:t>
            </w:r>
          </w:p>
        </w:tc>
        <w:tc>
          <w:tcPr>
            <w:tcW w:w="1979" w:type="dxa"/>
            <w:vAlign w:val="center"/>
          </w:tcPr>
          <w:p w14:paraId="7A85CE7E" w14:textId="40432317" w:rsidR="00506E4F" w:rsidRPr="00B341F6" w:rsidRDefault="00BB4F7F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 Nisan</w:t>
            </w:r>
            <w:r w:rsidR="00506E4F" w:rsidRPr="00B341F6">
              <w:rPr>
                <w:rFonts w:ascii="Arial" w:eastAsia="Calibri" w:hAnsi="Arial" w:cs="Arial"/>
              </w:rPr>
              <w:t xml:space="preserve"> 2027</w:t>
            </w:r>
          </w:p>
        </w:tc>
        <w:tc>
          <w:tcPr>
            <w:tcW w:w="1985" w:type="dxa"/>
            <w:vAlign w:val="center"/>
          </w:tcPr>
          <w:p w14:paraId="7A4FBF17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14 Mayıs 2027</w:t>
            </w:r>
          </w:p>
        </w:tc>
        <w:tc>
          <w:tcPr>
            <w:tcW w:w="992" w:type="dxa"/>
            <w:vAlign w:val="center"/>
          </w:tcPr>
          <w:p w14:paraId="6062D75B" w14:textId="6D3CEF00" w:rsidR="00506E4F" w:rsidRPr="00B341F6" w:rsidRDefault="00BB4F7F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276" w:type="dxa"/>
            <w:vAlign w:val="center"/>
          </w:tcPr>
          <w:p w14:paraId="4AEC9D98" w14:textId="5AAA09F7" w:rsidR="00506E4F" w:rsidRPr="00B341F6" w:rsidRDefault="00BB4F7F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</w:tr>
      <w:tr w:rsidR="00506E4F" w:rsidRPr="00B341F6" w14:paraId="483741A8" w14:textId="77777777" w:rsidTr="00DC75DF">
        <w:trPr>
          <w:trHeight w:val="685"/>
          <w:jc w:val="center"/>
        </w:trPr>
        <w:tc>
          <w:tcPr>
            <w:tcW w:w="846" w:type="dxa"/>
            <w:vAlign w:val="center"/>
          </w:tcPr>
          <w:p w14:paraId="653E0E26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6</w:t>
            </w:r>
          </w:p>
        </w:tc>
        <w:tc>
          <w:tcPr>
            <w:tcW w:w="4116" w:type="dxa"/>
            <w:vAlign w:val="center"/>
          </w:tcPr>
          <w:p w14:paraId="18B1B295" w14:textId="60D91D58" w:rsidR="00506E4F" w:rsidRPr="00B341F6" w:rsidRDefault="00506E4F" w:rsidP="00DC75DF">
            <w:pPr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BİLİM TEKNOLOJİ VE SANAT</w:t>
            </w:r>
          </w:p>
        </w:tc>
        <w:tc>
          <w:tcPr>
            <w:tcW w:w="1979" w:type="dxa"/>
            <w:vAlign w:val="center"/>
          </w:tcPr>
          <w:p w14:paraId="741CAB62" w14:textId="7E37226F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1</w:t>
            </w:r>
            <w:r w:rsidR="00BB4F7F">
              <w:rPr>
                <w:rFonts w:ascii="Arial" w:eastAsia="Calibri" w:hAnsi="Arial" w:cs="Arial"/>
              </w:rPr>
              <w:t>9</w:t>
            </w:r>
            <w:r w:rsidRPr="00B341F6">
              <w:rPr>
                <w:rFonts w:ascii="Arial" w:eastAsia="Calibri" w:hAnsi="Arial" w:cs="Arial"/>
              </w:rPr>
              <w:t xml:space="preserve"> Mayıs 2027</w:t>
            </w:r>
          </w:p>
        </w:tc>
        <w:tc>
          <w:tcPr>
            <w:tcW w:w="1985" w:type="dxa"/>
            <w:vAlign w:val="center"/>
          </w:tcPr>
          <w:p w14:paraId="0AE7C3B8" w14:textId="56160B05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1</w:t>
            </w:r>
            <w:r w:rsidR="0015202B">
              <w:rPr>
                <w:rFonts w:ascii="Arial" w:eastAsia="Calibri" w:hAnsi="Arial" w:cs="Arial"/>
              </w:rPr>
              <w:t>8</w:t>
            </w:r>
            <w:r w:rsidRPr="00B341F6">
              <w:rPr>
                <w:rFonts w:ascii="Arial" w:eastAsia="Calibri" w:hAnsi="Arial" w:cs="Arial"/>
              </w:rPr>
              <w:t xml:space="preserve"> Haziran 2027</w:t>
            </w:r>
          </w:p>
        </w:tc>
        <w:tc>
          <w:tcPr>
            <w:tcW w:w="992" w:type="dxa"/>
            <w:vAlign w:val="center"/>
          </w:tcPr>
          <w:p w14:paraId="784C19B8" w14:textId="0843028D" w:rsidR="00506E4F" w:rsidRPr="00B341F6" w:rsidRDefault="00BB4F7F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276" w:type="dxa"/>
            <w:vAlign w:val="center"/>
          </w:tcPr>
          <w:p w14:paraId="1A83AAAC" w14:textId="559265EA" w:rsidR="00506E4F" w:rsidRPr="00B341F6" w:rsidRDefault="0015202B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="00BB4F7F">
              <w:rPr>
                <w:rFonts w:ascii="Arial" w:eastAsia="Calibri" w:hAnsi="Arial" w:cs="Arial"/>
              </w:rPr>
              <w:t>0</w:t>
            </w:r>
          </w:p>
        </w:tc>
      </w:tr>
      <w:tr w:rsidR="00506E4F" w:rsidRPr="00B341F6" w14:paraId="7024BF2D" w14:textId="77777777" w:rsidTr="00DC75DF">
        <w:trPr>
          <w:trHeight w:val="567"/>
          <w:jc w:val="center"/>
        </w:trPr>
        <w:tc>
          <w:tcPr>
            <w:tcW w:w="4962" w:type="dxa"/>
            <w:gridSpan w:val="2"/>
            <w:vAlign w:val="center"/>
          </w:tcPr>
          <w:p w14:paraId="517C22A4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TOPLAM</w:t>
            </w:r>
          </w:p>
        </w:tc>
        <w:tc>
          <w:tcPr>
            <w:tcW w:w="3964" w:type="dxa"/>
            <w:gridSpan w:val="2"/>
            <w:vAlign w:val="center"/>
          </w:tcPr>
          <w:p w14:paraId="2249C9D1" w14:textId="77777777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vAlign w:val="center"/>
          </w:tcPr>
          <w:p w14:paraId="03D02169" w14:textId="0FFB75A9" w:rsidR="00506E4F" w:rsidRPr="00B341F6" w:rsidRDefault="00506E4F" w:rsidP="00DC75DF">
            <w:pPr>
              <w:jc w:val="center"/>
              <w:rPr>
                <w:rFonts w:ascii="Arial" w:eastAsia="Calibri" w:hAnsi="Arial" w:cs="Arial"/>
              </w:rPr>
            </w:pPr>
            <w:r w:rsidRPr="00B341F6">
              <w:rPr>
                <w:rFonts w:ascii="Arial" w:eastAsia="Calibri" w:hAnsi="Arial" w:cs="Arial"/>
              </w:rPr>
              <w:t>3</w:t>
            </w:r>
            <w:r w:rsidR="00917DA4">
              <w:rPr>
                <w:rFonts w:ascii="Arial" w:eastAsia="Calibri" w:hAnsi="Arial" w:cs="Arial"/>
              </w:rPr>
              <w:t>6</w:t>
            </w:r>
          </w:p>
        </w:tc>
        <w:tc>
          <w:tcPr>
            <w:tcW w:w="1276" w:type="dxa"/>
            <w:vAlign w:val="center"/>
          </w:tcPr>
          <w:p w14:paraId="629E5B63" w14:textId="67A0C0F1" w:rsidR="00506E4F" w:rsidRPr="00B341F6" w:rsidRDefault="00917DA4" w:rsidP="00DC75D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144</w:t>
            </w:r>
          </w:p>
        </w:tc>
      </w:tr>
    </w:tbl>
    <w:p w14:paraId="148914D9" w14:textId="77777777" w:rsidR="00506E4F" w:rsidRPr="00B341F6" w:rsidRDefault="00506E4F" w:rsidP="005D4F59">
      <w:pPr>
        <w:jc w:val="center"/>
        <w:rPr>
          <w:rFonts w:ascii="Arial" w:hAnsi="Arial" w:cs="Arial"/>
          <w:sz w:val="48"/>
          <w:szCs w:val="48"/>
        </w:rPr>
      </w:pPr>
    </w:p>
    <w:p w14:paraId="38EA7CA2" w14:textId="77777777" w:rsidR="002D6346" w:rsidRPr="00B341F6" w:rsidRDefault="002D6346" w:rsidP="005D4F59">
      <w:pPr>
        <w:jc w:val="center"/>
        <w:rPr>
          <w:rFonts w:ascii="Arial" w:hAnsi="Arial" w:cs="Arial"/>
          <w:sz w:val="48"/>
          <w:szCs w:val="48"/>
        </w:rPr>
      </w:pPr>
    </w:p>
    <w:p w14:paraId="182CB163" w14:textId="77777777" w:rsidR="00B341F6" w:rsidRPr="00B341F6" w:rsidRDefault="00B341F6" w:rsidP="005D4F59">
      <w:pPr>
        <w:jc w:val="center"/>
        <w:rPr>
          <w:rFonts w:ascii="Arial" w:hAnsi="Arial" w:cs="Arial"/>
          <w:sz w:val="48"/>
          <w:szCs w:val="48"/>
        </w:rPr>
      </w:pPr>
    </w:p>
    <w:p w14:paraId="16BC280C" w14:textId="77777777" w:rsidR="00AF596C" w:rsidRPr="00B341F6" w:rsidRDefault="00AF596C" w:rsidP="005D4F59">
      <w:pPr>
        <w:jc w:val="center"/>
        <w:rPr>
          <w:rFonts w:ascii="Arial" w:hAnsi="Arial" w:cs="Arial"/>
          <w:sz w:val="48"/>
          <w:szCs w:val="4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"/>
        <w:gridCol w:w="661"/>
        <w:gridCol w:w="391"/>
        <w:gridCol w:w="782"/>
        <w:gridCol w:w="1632"/>
        <w:gridCol w:w="1273"/>
        <w:gridCol w:w="2485"/>
        <w:gridCol w:w="1623"/>
        <w:gridCol w:w="1135"/>
        <w:gridCol w:w="1017"/>
        <w:gridCol w:w="1722"/>
        <w:gridCol w:w="1039"/>
        <w:gridCol w:w="1033"/>
        <w:gridCol w:w="1023"/>
      </w:tblGrid>
      <w:tr w:rsidR="00863BE8" w:rsidRPr="00B341F6" w14:paraId="5FE6140D" w14:textId="77777777" w:rsidTr="00F0291C">
        <w:trPr>
          <w:trHeight w:val="558"/>
        </w:trPr>
        <w:tc>
          <w:tcPr>
            <w:tcW w:w="3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591BFE" w14:textId="77777777" w:rsidR="00AF596C" w:rsidRPr="00B341F6" w:rsidRDefault="00AF596C" w:rsidP="00AF596C">
            <w:pPr>
              <w:spacing w:after="0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493ABA0" w14:textId="77777777" w:rsidR="00863BE8" w:rsidRPr="00B341F6" w:rsidRDefault="00863BE8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SÜRE</w:t>
            </w:r>
          </w:p>
        </w:tc>
        <w:tc>
          <w:tcPr>
            <w:tcW w:w="7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2BF67D" w14:textId="77777777" w:rsidR="00863BE8" w:rsidRPr="00B341F6" w:rsidRDefault="00863BE8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 - İÇERİK ÇERÇEVESİ</w:t>
            </w:r>
          </w:p>
        </w:tc>
        <w:tc>
          <w:tcPr>
            <w:tcW w:w="11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9BD953" w14:textId="77777777" w:rsidR="00863BE8" w:rsidRPr="00B341F6" w:rsidRDefault="00863BE8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 VE 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ED1CAB" w14:textId="77777777" w:rsidR="00863BE8" w:rsidRPr="00B341F6" w:rsidRDefault="00863BE8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KANITLARI</w:t>
            </w:r>
          </w:p>
        </w:tc>
        <w:tc>
          <w:tcPr>
            <w:tcW w:w="12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71ABF4" w14:textId="77777777" w:rsidR="00863BE8" w:rsidRPr="00B341F6" w:rsidRDefault="00863BE8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PROGRAMLAR ARASI BİLEŞENLER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DE95B1" w14:textId="77777777" w:rsidR="00863BE8" w:rsidRPr="00B341F6" w:rsidRDefault="00863BE8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219047" w14:textId="77777777" w:rsidR="00863BE8" w:rsidRPr="00B341F6" w:rsidRDefault="00863BE8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 A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A8B9A1" w14:textId="77777777" w:rsidR="00863BE8" w:rsidRPr="00B341F6" w:rsidRDefault="00863BE8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863BE8" w:rsidRPr="00B341F6" w14:paraId="47C7A362" w14:textId="77777777" w:rsidTr="006A0A39">
        <w:trPr>
          <w:trHeight w:val="550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9C2A44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A0E29A0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AY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5FBE6F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101983F7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HAFTA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E853D4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14E4AF3B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DERS SAATİ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231B4A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71DAA9D7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B293A4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KONU</w:t>
            </w:r>
          </w:p>
          <w:p w14:paraId="19D6E235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(İÇERİK ÇERÇEVESİ)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B0C6D2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C84FA4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A408E5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9F5E327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ÖLÇME VE DEĞERLENDİRME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181E38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SOSYAL - DUYGUSAL ÖĞRENME BECERİLERİ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4C1606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0AF5A931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DEĞERLER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687B72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OKURYAZARLIK BECERİLERİ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547231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ADC154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FARKLILAŞTIRMA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DE9358" w14:textId="77777777" w:rsidR="00863BE8" w:rsidRPr="00B341F6" w:rsidRDefault="00863BE8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863BE8" w:rsidRPr="00B341F6" w14:paraId="56C21095" w14:textId="77777777" w:rsidTr="0061381B">
        <w:trPr>
          <w:trHeight w:val="816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0D3CFBA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D4E657" w14:textId="77777777" w:rsidR="00863BE8" w:rsidRPr="00B341F6" w:rsidRDefault="00863BE8" w:rsidP="0076710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341F6">
              <w:rPr>
                <w:rFonts w:ascii="Tahoma" w:hAnsi="Tahoma" w:cs="Tahoma"/>
                <w:sz w:val="12"/>
                <w:szCs w:val="12"/>
              </w:rPr>
              <w:t>1. Hafta:</w:t>
            </w:r>
          </w:p>
          <w:p w14:paraId="4A95744B" w14:textId="359CFE68" w:rsidR="00863BE8" w:rsidRPr="00B341F6" w:rsidRDefault="00F05E31" w:rsidP="0076710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341F6">
              <w:rPr>
                <w:rFonts w:ascii="Tahoma" w:hAnsi="Tahoma" w:cs="Tahoma"/>
                <w:sz w:val="12"/>
                <w:szCs w:val="12"/>
              </w:rPr>
              <w:t>14-18 Eylül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2F2B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66D8139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11"/>
              <w:rPr>
                <w:rFonts w:ascii="Tahoma" w:hAnsi="Tahoma" w:cs="Tahoma"/>
                <w:sz w:val="10"/>
                <w:szCs w:val="10"/>
              </w:rPr>
            </w:pPr>
          </w:p>
          <w:p w14:paraId="62036A88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/>
              <w:ind w:left="26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C2F1" w14:textId="77777777" w:rsidR="00863BE8" w:rsidRPr="00B341F6" w:rsidRDefault="00863BE8" w:rsidP="0076710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5B561BA" w14:textId="77777777" w:rsidR="00863BE8" w:rsidRPr="00B341F6" w:rsidRDefault="00863BE8" w:rsidP="0076710A">
            <w:pPr>
              <w:pStyle w:val="TableParagraph"/>
              <w:kinsoku w:val="0"/>
              <w:overflowPunct w:val="0"/>
              <w:spacing w:before="1" w:line="252" w:lineRule="auto"/>
              <w:ind w:left="27" w:right="220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BEN</w:t>
            </w:r>
            <w:r w:rsidRPr="00B341F6">
              <w:rPr>
                <w:rFonts w:ascii="Tahoma" w:hAnsi="Tahoma" w:cs="Tahoma"/>
                <w:b/>
                <w:bCs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b/>
                <w:bCs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  <w:t>OKULUM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1607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38"/>
              <w:rPr>
                <w:rFonts w:ascii="Tahoma" w:hAnsi="Tahoma" w:cs="Tahoma"/>
                <w:sz w:val="10"/>
                <w:szCs w:val="10"/>
              </w:rPr>
            </w:pPr>
          </w:p>
          <w:p w14:paraId="3C20F551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252" w:lineRule="auto"/>
              <w:ind w:left="27" w:right="465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Öğretmen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Arkadaşlar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Okul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Ortamı</w:t>
            </w:r>
          </w:p>
          <w:p w14:paraId="576FF80B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122" w:lineRule="exact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Sınıf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Okul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Kuralları</w:t>
            </w:r>
          </w:p>
          <w:p w14:paraId="7D8BB31B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Fiziksel</w:t>
            </w:r>
            <w:r w:rsidRPr="00B341F6">
              <w:rPr>
                <w:rFonts w:ascii="Tahoma" w:hAnsi="Tahoma" w:cs="Tahoma"/>
                <w:spacing w:val="-5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Özellikler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Duygular</w:t>
            </w:r>
          </w:p>
          <w:p w14:paraId="73630F56" w14:textId="77777777" w:rsidR="00863BE8" w:rsidRPr="00B341F6" w:rsidRDefault="00863BE8" w:rsidP="006F2132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b/>
                <w:spacing w:val="-2"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pacing w:val="-2"/>
                <w:sz w:val="12"/>
                <w:szCs w:val="12"/>
              </w:rPr>
              <w:t>(Haydi Tanışalım)</w:t>
            </w:r>
          </w:p>
          <w:p w14:paraId="3A505240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2C67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8644C61" w14:textId="22EC2E20" w:rsidR="00863BE8" w:rsidRPr="00B341F6" w:rsidRDefault="000C50F1" w:rsidP="00863BE8">
            <w:pPr>
              <w:pStyle w:val="TableParagraph"/>
              <w:kinsoku w:val="0"/>
              <w:overflowPunct w:val="0"/>
              <w:spacing w:before="1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HB.1.1.1. Öğretmeni ve arkadaşlarıyla tanışabilme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DA5E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38"/>
              <w:rPr>
                <w:rFonts w:ascii="Tahoma" w:hAnsi="Tahoma" w:cs="Tahoma"/>
                <w:sz w:val="10"/>
                <w:szCs w:val="10"/>
              </w:rPr>
            </w:pPr>
          </w:p>
          <w:p w14:paraId="3CF5E927" w14:textId="5269F556" w:rsidR="00863BE8" w:rsidRPr="00B341F6" w:rsidRDefault="00863BE8" w:rsidP="000C50F1">
            <w:pPr>
              <w:pStyle w:val="TableParagraph"/>
              <w:tabs>
                <w:tab w:val="left" w:pos="134"/>
              </w:tabs>
              <w:kinsoku w:val="0"/>
              <w:overflowPunct w:val="0"/>
              <w:spacing w:line="252" w:lineRule="auto"/>
              <w:ind w:right="293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53A3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7DB5F37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5E0BA5E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95A6585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BF549B9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C1A3711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4BF609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CE868E7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B0D31AD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4375F77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B5612C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01A2445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5EE40B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0355132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878C527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C3048C7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364CB7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CDD7D0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8123A41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13"/>
              <w:rPr>
                <w:rFonts w:ascii="Tahoma" w:hAnsi="Tahoma" w:cs="Tahoma"/>
                <w:sz w:val="10"/>
                <w:szCs w:val="10"/>
              </w:rPr>
            </w:pPr>
          </w:p>
          <w:p w14:paraId="2E5198BF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 w:line="252" w:lineRule="auto"/>
              <w:ind w:left="24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kontrol listesi, gözlem formu,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görsellerle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oluşturulmuş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</w:t>
            </w:r>
            <w:r w:rsidRPr="00B341F6">
              <w:rPr>
                <w:rFonts w:ascii="Tahoma" w:hAnsi="Tahoma" w:cs="Tahoma"/>
                <w:spacing w:val="-5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değerlendirme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formu</w:t>
            </w: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95A8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042FF5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54A4DA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E91B71D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72ABD42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DAB7221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5463E12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2C8097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F1FD44D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3205F0C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BEB175D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4EC39FB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5791AF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20B515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73C3C84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CEA597C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577D977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1DE87F8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112F17C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EC70B51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2"/>
              <w:rPr>
                <w:rFonts w:ascii="Tahoma" w:hAnsi="Tahoma" w:cs="Tahoma"/>
                <w:sz w:val="10"/>
                <w:szCs w:val="10"/>
              </w:rPr>
            </w:pPr>
          </w:p>
          <w:p w14:paraId="350A2A92" w14:textId="77777777" w:rsidR="00A12493" w:rsidRPr="00B341F6" w:rsidRDefault="00863BE8" w:rsidP="00863BE8">
            <w:pPr>
              <w:pStyle w:val="TableParagraph"/>
              <w:kinsoku w:val="0"/>
              <w:overflowPunct w:val="0"/>
              <w:spacing w:before="1" w:line="252" w:lineRule="auto"/>
              <w:ind w:left="27"/>
              <w:rPr>
                <w:rFonts w:ascii="Tahoma" w:hAnsi="Tahoma" w:cs="Tahoma"/>
                <w:spacing w:val="4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SDB2.1.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İletişim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</w:p>
          <w:p w14:paraId="620FFE86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 w:line="252" w:lineRule="auto"/>
              <w:ind w:left="27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SDB3.1.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Uyum</w:t>
            </w:r>
          </w:p>
        </w:tc>
        <w:tc>
          <w:tcPr>
            <w:tcW w:w="3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5291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D005021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00ED87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492CB82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E960D4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D871B4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32D5FA2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EBAAD95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AA1FDE7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396596A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9F110D2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01F35E9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863FB8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EB4E8EA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D5863C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2F88C0E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421C8EE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87"/>
              <w:rPr>
                <w:rFonts w:ascii="Tahoma" w:hAnsi="Tahoma" w:cs="Tahoma"/>
                <w:sz w:val="10"/>
                <w:szCs w:val="10"/>
              </w:rPr>
            </w:pPr>
          </w:p>
          <w:p w14:paraId="2F26361E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D1.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Adalet</w:t>
            </w:r>
          </w:p>
          <w:p w14:paraId="67F6E6B3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" w:line="252" w:lineRule="auto"/>
              <w:ind w:left="27" w:right="86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D10.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Mütevazılık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D11.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Özgürlük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D12.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Sabır</w:t>
            </w:r>
          </w:p>
          <w:p w14:paraId="05FD5E03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pacing w:val="-4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D14.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Saygı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D15. 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>Sevgi</w:t>
            </w:r>
          </w:p>
        </w:tc>
        <w:tc>
          <w:tcPr>
            <w:tcW w:w="5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4BAA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6BFA9E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1E5C109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62B400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4430FA6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BBC305D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D98508C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757194C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3725DFD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58C8389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A9EE354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C83EF12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C777268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D6CFD11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9351D44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5B073FF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D5EE39E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C4EE01F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8F8AFD2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77DEBBA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2"/>
              <w:rPr>
                <w:rFonts w:ascii="Tahoma" w:hAnsi="Tahoma" w:cs="Tahoma"/>
                <w:sz w:val="10"/>
                <w:szCs w:val="10"/>
              </w:rPr>
            </w:pPr>
          </w:p>
          <w:p w14:paraId="04C8E949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 w:line="252" w:lineRule="auto"/>
              <w:ind w:left="28" w:right="573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OB1. Bilgi Okuryazarlığı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OB4.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Görsel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Okuryazarlık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372A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F130F16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936AE1C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 xml:space="preserve">Zenginleştirme </w:t>
            </w:r>
          </w:p>
          <w:p w14:paraId="41C25053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6904636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Öğrencilerden öğretmeni ve sınıf arkadaşlarıyla iletişim kurma; fiziksel özelliklerini, duygularını fark etme sürecinde müzik ya da beden eğitimi ve oyun dersi ile ilişkilendirerek bir ritim eşliğinde kendini tanıtmaları, sözsüz olarak hareketlerle duygularını ifade etmeleri istenir.</w:t>
            </w:r>
          </w:p>
          <w:p w14:paraId="77E25916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180882B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Okul ortamını tanıyabilmeleri için öğrencilere akran öğretimi ve grup çalışmalarını destekleyen görevler verilir.</w:t>
            </w:r>
          </w:p>
          <w:p w14:paraId="7AF4B81A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947BF86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Sınıf ve okul ortamında uygun davranışlarla ilgili afiş, poster gibi özgün ürünler oluşturmaları istenir.</w:t>
            </w:r>
          </w:p>
          <w:p w14:paraId="708B37BE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7E6597A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 xml:space="preserve">Destekleme </w:t>
            </w:r>
          </w:p>
          <w:p w14:paraId="4B037510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EAEB530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Öğrencilerin iletişim becerilerini güçlendirmek, fiziksel özellikleri ve duygularını fark etmelerini sağlamak için görsel, işitsel, dokunsal veya harekete dayalı materyaller ile öğrenme süreci desteklenir.</w:t>
            </w:r>
          </w:p>
          <w:p w14:paraId="6F69CC20" w14:textId="77777777" w:rsidR="00EC67C2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8C8D1B9" w14:textId="77777777" w:rsidR="00863BE8" w:rsidRPr="00B341F6" w:rsidRDefault="00EC67C2" w:rsidP="00EC67C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Okul ortamını tanıma ve kurallara uygun davranışlar sergileme sürecinde içerik öğretiminin basamakları, küçük parçalara ayrılarak ve somutlaştırılarak sunulur ve kurallar tekrar uygulanır.</w:t>
            </w:r>
          </w:p>
        </w:tc>
        <w:tc>
          <w:tcPr>
            <w:tcW w:w="319" w:type="pct"/>
            <w:vMerge w:val="restar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5B2287D6" w14:textId="77777777" w:rsidR="00863BE8" w:rsidRPr="00B341F6" w:rsidRDefault="00863BE8" w:rsidP="00863BE8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63BE8" w:rsidRPr="00B341F6" w14:paraId="35AD426C" w14:textId="77777777" w:rsidTr="0061381B">
        <w:trPr>
          <w:trHeight w:val="825"/>
        </w:trPr>
        <w:tc>
          <w:tcPr>
            <w:tcW w:w="68" w:type="pct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6E02F6EC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47"/>
              <w:ind w:left="1" w:right="1"/>
              <w:jc w:val="center"/>
              <w:rPr>
                <w:rFonts w:ascii="Tahoma" w:hAnsi="Tahoma" w:cs="Tahoma"/>
                <w:b/>
                <w:bCs/>
                <w:spacing w:val="-4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EYLÜL-</w:t>
            </w:r>
            <w:r w:rsidRPr="00B341F6">
              <w:rPr>
                <w:rFonts w:ascii="Tahoma" w:hAnsi="Tahoma" w:cs="Tahoma"/>
                <w:b/>
                <w:bCs/>
                <w:spacing w:val="-4"/>
                <w:sz w:val="10"/>
                <w:szCs w:val="10"/>
              </w:rPr>
              <w:t>EKİM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C7B0ED" w14:textId="77777777" w:rsidR="00863BE8" w:rsidRPr="00B341F6" w:rsidRDefault="00863BE8" w:rsidP="0076710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341F6">
              <w:rPr>
                <w:rFonts w:ascii="Tahoma" w:hAnsi="Tahoma" w:cs="Tahoma"/>
                <w:sz w:val="12"/>
                <w:szCs w:val="12"/>
              </w:rPr>
              <w:t>2. Hafta:</w:t>
            </w:r>
          </w:p>
          <w:p w14:paraId="41DB2ADF" w14:textId="12F503A2" w:rsidR="00863BE8" w:rsidRPr="00B341F6" w:rsidRDefault="00863BE8" w:rsidP="0076710A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B341F6">
              <w:rPr>
                <w:rFonts w:ascii="Tahoma" w:hAnsi="Tahoma" w:cs="Tahoma"/>
                <w:sz w:val="12"/>
                <w:szCs w:val="12"/>
              </w:rPr>
              <w:t>2</w:t>
            </w:r>
            <w:r w:rsidR="00F05E31" w:rsidRPr="00B341F6">
              <w:rPr>
                <w:rFonts w:ascii="Tahoma" w:hAnsi="Tahoma" w:cs="Tahoma"/>
                <w:sz w:val="12"/>
                <w:szCs w:val="12"/>
              </w:rPr>
              <w:t>1</w:t>
            </w:r>
            <w:r w:rsidRPr="00B341F6">
              <w:rPr>
                <w:rFonts w:ascii="Tahoma" w:hAnsi="Tahoma" w:cs="Tahoma"/>
                <w:sz w:val="12"/>
                <w:szCs w:val="12"/>
              </w:rPr>
              <w:t>-</w:t>
            </w:r>
            <w:r w:rsidR="00F05E31" w:rsidRPr="00B341F6">
              <w:rPr>
                <w:rFonts w:ascii="Tahoma" w:hAnsi="Tahoma" w:cs="Tahoma"/>
                <w:sz w:val="12"/>
                <w:szCs w:val="12"/>
              </w:rPr>
              <w:t>25</w:t>
            </w:r>
            <w:r w:rsidRPr="00B341F6">
              <w:rPr>
                <w:rFonts w:ascii="Tahoma" w:hAnsi="Tahoma" w:cs="Tahoma"/>
                <w:sz w:val="12"/>
                <w:szCs w:val="12"/>
              </w:rPr>
              <w:t xml:space="preserve"> Eylül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7E64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0E5707C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D191AB0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"/>
              <w:rPr>
                <w:rFonts w:ascii="Tahoma" w:hAnsi="Tahoma" w:cs="Tahoma"/>
                <w:sz w:val="10"/>
                <w:szCs w:val="10"/>
              </w:rPr>
            </w:pPr>
          </w:p>
          <w:p w14:paraId="7721C360" w14:textId="77777777" w:rsidR="00863BE8" w:rsidRPr="00B341F6" w:rsidRDefault="00863BE8" w:rsidP="00863BE8">
            <w:pPr>
              <w:pStyle w:val="TableParagraph"/>
              <w:kinsoku w:val="0"/>
              <w:overflowPunct w:val="0"/>
              <w:ind w:left="26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3A60" w14:textId="77777777" w:rsidR="00863BE8" w:rsidRPr="00B341F6" w:rsidRDefault="00863BE8" w:rsidP="0076710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839627E" w14:textId="77777777" w:rsidR="00863BE8" w:rsidRPr="00B341F6" w:rsidRDefault="00863BE8" w:rsidP="0076710A">
            <w:pPr>
              <w:pStyle w:val="TableParagraph"/>
              <w:kinsoku w:val="0"/>
              <w:overflowPunct w:val="0"/>
              <w:spacing w:line="252" w:lineRule="auto"/>
              <w:ind w:left="27" w:right="220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BEN</w:t>
            </w:r>
            <w:r w:rsidRPr="00B341F6">
              <w:rPr>
                <w:rFonts w:ascii="Tahoma" w:hAnsi="Tahoma" w:cs="Tahoma"/>
                <w:b/>
                <w:bCs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b/>
                <w:bCs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  <w:t>OKULUM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7203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252" w:lineRule="auto"/>
              <w:ind w:left="27" w:right="465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Öğretmen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Arkadaşlar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Okul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Ortamı</w:t>
            </w:r>
          </w:p>
          <w:p w14:paraId="1016A8D8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122" w:lineRule="exact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Sınıf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Okul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Kuralları</w:t>
            </w:r>
          </w:p>
          <w:p w14:paraId="50583272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Fiziksel</w:t>
            </w:r>
            <w:r w:rsidRPr="00B341F6">
              <w:rPr>
                <w:rFonts w:ascii="Tahoma" w:hAnsi="Tahoma" w:cs="Tahoma"/>
                <w:spacing w:val="-5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Özellikler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Duygular</w:t>
            </w:r>
          </w:p>
          <w:p w14:paraId="6294204B" w14:textId="77777777" w:rsidR="00863BE8" w:rsidRPr="00B341F6" w:rsidRDefault="00863BE8" w:rsidP="006F2132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b/>
                <w:spacing w:val="-2"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pacing w:val="-2"/>
                <w:sz w:val="12"/>
                <w:szCs w:val="12"/>
              </w:rPr>
              <w:t>(Okulumu Keşfediyorum)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7D82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D1B3FA2" w14:textId="4180B396" w:rsidR="00863BE8" w:rsidRPr="00B341F6" w:rsidRDefault="000C50F1" w:rsidP="00863BE8">
            <w:pPr>
              <w:pStyle w:val="TableParagraph"/>
              <w:kinsoku w:val="0"/>
              <w:overflowPunct w:val="0"/>
              <w:spacing w:line="252" w:lineRule="auto"/>
              <w:ind w:left="28" w:right="15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HB.1.1.2. Sınıf ve okul ortamını tanıyabilme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F4EF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12"/>
              <w:rPr>
                <w:rFonts w:ascii="Tahoma" w:hAnsi="Tahoma" w:cs="Tahoma"/>
                <w:sz w:val="10"/>
                <w:szCs w:val="10"/>
              </w:rPr>
            </w:pPr>
          </w:p>
          <w:p w14:paraId="23BDA363" w14:textId="018CE4D1" w:rsidR="00863BE8" w:rsidRPr="00B341F6" w:rsidRDefault="00863BE8" w:rsidP="000C50F1">
            <w:pPr>
              <w:pStyle w:val="TableParagraph"/>
              <w:tabs>
                <w:tab w:val="left" w:pos="134"/>
              </w:tabs>
              <w:kinsoku w:val="0"/>
              <w:overflowPunct w:val="0"/>
              <w:ind w:left="134"/>
              <w:rPr>
                <w:rFonts w:ascii="Tahoma" w:hAnsi="Tahoma" w:cs="Tahoma"/>
                <w:spacing w:val="-4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DE1D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D903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1B68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6463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EA54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48"/>
              <w:rPr>
                <w:rFonts w:ascii="Tahoma" w:hAnsi="Tahoma" w:cs="Tahoma"/>
                <w:sz w:val="10"/>
                <w:szCs w:val="10"/>
              </w:rPr>
            </w:pPr>
          </w:p>
          <w:p w14:paraId="4189737B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252" w:lineRule="auto"/>
              <w:ind w:left="25" w:right="53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15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Temmuz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Demokrasi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 Millî Birlik Günü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11FFCCA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331B9AF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63BE8" w:rsidRPr="00B341F6" w14:paraId="3C918354" w14:textId="77777777" w:rsidTr="0061381B">
        <w:trPr>
          <w:trHeight w:val="826"/>
        </w:trPr>
        <w:tc>
          <w:tcPr>
            <w:tcW w:w="6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52D9E686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6D92DA" w14:textId="77777777" w:rsidR="00863BE8" w:rsidRPr="00B341F6" w:rsidRDefault="00863BE8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3. Hafta:</w:t>
            </w:r>
          </w:p>
          <w:p w14:paraId="62A76573" w14:textId="34AD7EF4" w:rsidR="00863BE8" w:rsidRPr="00B341F6" w:rsidRDefault="00863BE8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28 Eyl-2 Eki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C5B8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20CEE9F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52B2E3D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1"/>
              <w:rPr>
                <w:rFonts w:ascii="Tahoma" w:hAnsi="Tahoma" w:cs="Tahoma"/>
                <w:sz w:val="10"/>
                <w:szCs w:val="10"/>
              </w:rPr>
            </w:pPr>
          </w:p>
          <w:p w14:paraId="7499CA40" w14:textId="77777777" w:rsidR="00863BE8" w:rsidRPr="00B341F6" w:rsidRDefault="00863BE8" w:rsidP="00863BE8">
            <w:pPr>
              <w:pStyle w:val="TableParagraph"/>
              <w:kinsoku w:val="0"/>
              <w:overflowPunct w:val="0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0EF43" w14:textId="77777777" w:rsidR="00863BE8" w:rsidRPr="00B341F6" w:rsidRDefault="00863BE8" w:rsidP="0076710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817BA7A" w14:textId="77777777" w:rsidR="00863BE8" w:rsidRPr="00B341F6" w:rsidRDefault="00863BE8" w:rsidP="0076710A">
            <w:pPr>
              <w:pStyle w:val="TableParagraph"/>
              <w:kinsoku w:val="0"/>
              <w:overflowPunct w:val="0"/>
              <w:spacing w:before="1" w:line="252" w:lineRule="auto"/>
              <w:ind w:left="27" w:right="220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BEN</w:t>
            </w:r>
            <w:r w:rsidRPr="00B341F6">
              <w:rPr>
                <w:rFonts w:ascii="Tahoma" w:hAnsi="Tahoma" w:cs="Tahoma"/>
                <w:b/>
                <w:bCs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b/>
                <w:bCs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  <w:t>OKULUM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9ABB1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252" w:lineRule="auto"/>
              <w:ind w:left="27" w:right="465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Öğretmen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Arkadaşlar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Okul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Ortamı</w:t>
            </w:r>
          </w:p>
          <w:p w14:paraId="481C892E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Sınıf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Okul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Kuralları</w:t>
            </w:r>
          </w:p>
          <w:p w14:paraId="09C7886D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Fiziksel</w:t>
            </w:r>
            <w:r w:rsidRPr="00B341F6">
              <w:rPr>
                <w:rFonts w:ascii="Tahoma" w:hAnsi="Tahoma" w:cs="Tahoma"/>
                <w:spacing w:val="-5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Özellikler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Duygular</w:t>
            </w:r>
          </w:p>
          <w:p w14:paraId="46C9617D" w14:textId="77777777" w:rsidR="00863BE8" w:rsidRPr="00B341F6" w:rsidRDefault="00863BE8" w:rsidP="006F2132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b/>
                <w:spacing w:val="-2"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pacing w:val="-2"/>
                <w:sz w:val="12"/>
                <w:szCs w:val="12"/>
              </w:rPr>
              <w:t>(Okulumu Keşfediyorum)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D27A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5705289" w14:textId="27FA8CFA" w:rsidR="00863BE8" w:rsidRPr="00B341F6" w:rsidRDefault="000C50F1" w:rsidP="00863BE8">
            <w:pPr>
              <w:pStyle w:val="TableParagraph"/>
              <w:kinsoku w:val="0"/>
              <w:overflowPunct w:val="0"/>
              <w:spacing w:before="1" w:line="252" w:lineRule="auto"/>
              <w:ind w:left="28" w:right="15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HB.1.1.2. Sınıf ve okul ortamını tanıyabilme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3B0F" w14:textId="7EE064ED" w:rsidR="00863BE8" w:rsidRPr="00B341F6" w:rsidRDefault="00863BE8" w:rsidP="000C50F1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1"/>
              <w:rPr>
                <w:rFonts w:ascii="Tahoma" w:hAnsi="Tahoma" w:cs="Tahoma"/>
                <w:spacing w:val="-4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6E7A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0D1B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B1A4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C74E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D64C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2D60F14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90D5AA4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75"/>
              <w:rPr>
                <w:rFonts w:ascii="Tahoma" w:hAnsi="Tahoma" w:cs="Tahoma"/>
                <w:sz w:val="10"/>
                <w:szCs w:val="10"/>
              </w:rPr>
            </w:pPr>
          </w:p>
          <w:p w14:paraId="205B2065" w14:textId="77777777" w:rsidR="00863BE8" w:rsidRPr="00B341F6" w:rsidRDefault="00863BE8" w:rsidP="00863BE8">
            <w:pPr>
              <w:pStyle w:val="TableParagraph"/>
              <w:kinsoku w:val="0"/>
              <w:overflowPunct w:val="0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İlköğretim</w:t>
            </w:r>
            <w:r w:rsidRPr="00B341F6">
              <w:rPr>
                <w:rFonts w:ascii="Tahoma" w:hAnsi="Tahoma" w:cs="Tahoma"/>
                <w:spacing w:val="11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Haftası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2F67BDC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4FA9777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63BE8" w:rsidRPr="00B341F6" w14:paraId="1CFFB356" w14:textId="77777777" w:rsidTr="0061381B">
        <w:trPr>
          <w:trHeight w:val="826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F1DA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B604D8" w14:textId="77777777" w:rsidR="00863BE8" w:rsidRPr="00B341F6" w:rsidRDefault="00863BE8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4. Hafta:</w:t>
            </w:r>
          </w:p>
          <w:p w14:paraId="34E4CBB4" w14:textId="5242F948" w:rsidR="00863BE8" w:rsidRPr="00B341F6" w:rsidRDefault="0015202B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5-9</w:t>
            </w:r>
            <w:r w:rsidR="00863BE8" w:rsidRPr="00B341F6">
              <w:rPr>
                <w:rFonts w:ascii="Tahoma" w:hAnsi="Tahoma" w:cs="Tahoma"/>
                <w:sz w:val="10"/>
                <w:szCs w:val="10"/>
              </w:rPr>
              <w:t xml:space="preserve"> Ekim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8E55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7CC39D5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0D369E3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4991E435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CAEAD" w14:textId="77777777" w:rsidR="00863BE8" w:rsidRPr="00B341F6" w:rsidRDefault="00863BE8" w:rsidP="0076710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EF61DF5" w14:textId="77777777" w:rsidR="00863BE8" w:rsidRPr="00B341F6" w:rsidRDefault="00863BE8" w:rsidP="0076710A">
            <w:pPr>
              <w:pStyle w:val="TableParagraph"/>
              <w:kinsoku w:val="0"/>
              <w:overflowPunct w:val="0"/>
              <w:spacing w:before="1" w:line="252" w:lineRule="auto"/>
              <w:ind w:left="27" w:right="220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BEN</w:t>
            </w:r>
            <w:r w:rsidRPr="00B341F6">
              <w:rPr>
                <w:rFonts w:ascii="Tahoma" w:hAnsi="Tahoma" w:cs="Tahoma"/>
                <w:b/>
                <w:bCs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b/>
                <w:bCs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  <w:t>OKULUM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0443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line="252" w:lineRule="auto"/>
              <w:ind w:left="27" w:right="465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Öğretmen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Arkadaşlar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Okul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Ortamı</w:t>
            </w:r>
          </w:p>
          <w:p w14:paraId="79F86A62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line="122" w:lineRule="exact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Sınıf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Okul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Kuralları</w:t>
            </w:r>
          </w:p>
          <w:p w14:paraId="4A162EF5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Fiziksel</w:t>
            </w:r>
            <w:r w:rsidRPr="00B341F6">
              <w:rPr>
                <w:rFonts w:ascii="Tahoma" w:hAnsi="Tahoma" w:cs="Tahoma"/>
                <w:spacing w:val="-5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Özellikler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Duygular</w:t>
            </w:r>
          </w:p>
          <w:p w14:paraId="5014427F" w14:textId="77777777" w:rsidR="000B3AEA" w:rsidRPr="00B341F6" w:rsidRDefault="000B3AEA" w:rsidP="006F2132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b/>
                <w:spacing w:val="-2"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pacing w:val="-2"/>
                <w:sz w:val="12"/>
                <w:szCs w:val="12"/>
              </w:rPr>
              <w:t>(</w:t>
            </w:r>
            <w:r w:rsidRPr="00B341F6">
              <w:rPr>
                <w:rFonts w:ascii="Tahoma" w:hAnsi="Tahoma" w:cs="Tahoma"/>
                <w:b/>
                <w:sz w:val="12"/>
                <w:szCs w:val="12"/>
              </w:rPr>
              <w:t>Kurallar Her Yerde</w:t>
            </w:r>
            <w:r w:rsidRPr="00B341F6">
              <w:rPr>
                <w:rFonts w:ascii="Tahoma" w:hAnsi="Tahoma" w:cs="Tahoma"/>
                <w:b/>
                <w:spacing w:val="-2"/>
                <w:sz w:val="12"/>
                <w:szCs w:val="12"/>
              </w:rPr>
              <w:t>)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7E5A4" w14:textId="41677E0C" w:rsidR="00863BE8" w:rsidRPr="00B341F6" w:rsidRDefault="000C50F1" w:rsidP="00863BE8">
            <w:pPr>
              <w:pStyle w:val="TableParagraph"/>
              <w:kinsoku w:val="0"/>
              <w:overflowPunct w:val="0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HB.1.1.3. Sınıf ve okul ortamında kurallara uygun davranabilme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A6CF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2A93210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1"/>
              <w:rPr>
                <w:rFonts w:ascii="Tahoma" w:hAnsi="Tahoma" w:cs="Tahoma"/>
                <w:sz w:val="10"/>
                <w:szCs w:val="10"/>
              </w:rPr>
            </w:pPr>
          </w:p>
          <w:p w14:paraId="7BCD0266" w14:textId="1532DE33" w:rsidR="00863BE8" w:rsidRPr="00B341F6" w:rsidRDefault="00863BE8" w:rsidP="000C50F1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5"/>
              <w:ind w:left="134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0163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F008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3E2B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F19B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961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58F939E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01EE9E4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63BE8" w:rsidRPr="00B341F6" w14:paraId="40B07F82" w14:textId="77777777" w:rsidTr="0061381B">
        <w:trPr>
          <w:trHeight w:val="826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88FA61D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E45F08" w14:textId="77777777" w:rsidR="00863BE8" w:rsidRPr="00B341F6" w:rsidRDefault="00863BE8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5. Hafta:</w:t>
            </w:r>
          </w:p>
          <w:p w14:paraId="291E8E19" w14:textId="62CDCFDB" w:rsidR="00863BE8" w:rsidRPr="00B341F6" w:rsidRDefault="00F05E31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12-16 Ekim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26E8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F67533F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9F15DDF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1"/>
              <w:rPr>
                <w:rFonts w:ascii="Tahoma" w:hAnsi="Tahoma" w:cs="Tahoma"/>
                <w:sz w:val="10"/>
                <w:szCs w:val="10"/>
              </w:rPr>
            </w:pPr>
          </w:p>
          <w:p w14:paraId="2BAB0084" w14:textId="77777777" w:rsidR="00863BE8" w:rsidRPr="00B341F6" w:rsidRDefault="00863BE8" w:rsidP="00863BE8">
            <w:pPr>
              <w:pStyle w:val="TableParagraph"/>
              <w:kinsoku w:val="0"/>
              <w:overflowPunct w:val="0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F8CE3" w14:textId="77777777" w:rsidR="00863BE8" w:rsidRPr="00B341F6" w:rsidRDefault="00863BE8" w:rsidP="0076710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30CBE80" w14:textId="77777777" w:rsidR="00863BE8" w:rsidRPr="00B341F6" w:rsidRDefault="00863BE8" w:rsidP="0076710A">
            <w:pPr>
              <w:pStyle w:val="TableParagraph"/>
              <w:kinsoku w:val="0"/>
              <w:overflowPunct w:val="0"/>
              <w:spacing w:line="252" w:lineRule="auto"/>
              <w:ind w:left="27" w:right="220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BEN</w:t>
            </w:r>
            <w:r w:rsidRPr="00B341F6">
              <w:rPr>
                <w:rFonts w:ascii="Tahoma" w:hAnsi="Tahoma" w:cs="Tahoma"/>
                <w:b/>
                <w:bCs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b/>
                <w:bCs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  <w:t>OKULUM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50CC4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line="252" w:lineRule="auto"/>
              <w:ind w:left="27" w:right="465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Öğretmen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Arkadaşlar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Okul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Ortamı</w:t>
            </w:r>
          </w:p>
          <w:p w14:paraId="15F793FF" w14:textId="77777777" w:rsidR="00863BE8" w:rsidRPr="00B341F6" w:rsidRDefault="00863BE8" w:rsidP="000B3AEA">
            <w:pPr>
              <w:pStyle w:val="TableParagraph"/>
              <w:kinsoku w:val="0"/>
              <w:overflowPunct w:val="0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Sınıf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Okul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Kuralları</w:t>
            </w:r>
          </w:p>
          <w:p w14:paraId="55F55A7A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before="5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Fiziksel</w:t>
            </w:r>
            <w:r w:rsidRPr="00B341F6">
              <w:rPr>
                <w:rFonts w:ascii="Tahoma" w:hAnsi="Tahoma" w:cs="Tahoma"/>
                <w:spacing w:val="-5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Özellikler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Duygular</w:t>
            </w:r>
          </w:p>
          <w:p w14:paraId="409CE70B" w14:textId="77777777" w:rsidR="000B3AEA" w:rsidRPr="00B341F6" w:rsidRDefault="000B3AEA" w:rsidP="006F2132">
            <w:pPr>
              <w:pStyle w:val="TableParagraph"/>
              <w:kinsoku w:val="0"/>
              <w:overflowPunct w:val="0"/>
              <w:spacing w:before="5"/>
              <w:ind w:left="27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pacing w:val="-2"/>
                <w:sz w:val="12"/>
                <w:szCs w:val="12"/>
              </w:rPr>
              <w:t>(</w:t>
            </w:r>
            <w:r w:rsidRPr="00B341F6">
              <w:rPr>
                <w:rFonts w:ascii="Tahoma" w:hAnsi="Tahoma" w:cs="Tahoma"/>
                <w:b/>
                <w:sz w:val="12"/>
                <w:szCs w:val="12"/>
              </w:rPr>
              <w:t>Kurallar Her Yerde</w:t>
            </w:r>
            <w:r w:rsidRPr="00B341F6">
              <w:rPr>
                <w:rFonts w:ascii="Tahoma" w:hAnsi="Tahoma" w:cs="Tahoma"/>
                <w:b/>
                <w:spacing w:val="-2"/>
                <w:sz w:val="12"/>
                <w:szCs w:val="12"/>
              </w:rPr>
              <w:t>)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859FA" w14:textId="07C11190" w:rsidR="00863BE8" w:rsidRPr="00B341F6" w:rsidRDefault="000C50F1" w:rsidP="00863BE8">
            <w:pPr>
              <w:pStyle w:val="TableParagraph"/>
              <w:kinsoku w:val="0"/>
              <w:overflowPunct w:val="0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HB.1.1.3. Sınıf ve okul ortamında kurallara uygun davranabilme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A282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7E75B80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2"/>
              <w:rPr>
                <w:rFonts w:ascii="Tahoma" w:hAnsi="Tahoma" w:cs="Tahoma"/>
                <w:sz w:val="10"/>
                <w:szCs w:val="10"/>
              </w:rPr>
            </w:pPr>
          </w:p>
          <w:p w14:paraId="3BE25763" w14:textId="5B830DD0" w:rsidR="00863BE8" w:rsidRPr="00B341F6" w:rsidRDefault="00863BE8" w:rsidP="000C50F1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3752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3423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D331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ECA6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5AE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8A9EA31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98A10B9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63BE8" w:rsidRPr="00B341F6" w14:paraId="64469B79" w14:textId="77777777" w:rsidTr="0061381B">
        <w:trPr>
          <w:trHeight w:val="805"/>
        </w:trPr>
        <w:tc>
          <w:tcPr>
            <w:tcW w:w="68" w:type="pct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4E1887F3" w14:textId="61CBA2CC" w:rsidR="00863BE8" w:rsidRPr="00B341F6" w:rsidRDefault="00863BE8" w:rsidP="00863BE8">
            <w:pPr>
              <w:pStyle w:val="TableParagraph"/>
              <w:kinsoku w:val="0"/>
              <w:overflowPunct w:val="0"/>
              <w:spacing w:before="55"/>
              <w:ind w:left="319"/>
              <w:rPr>
                <w:rFonts w:ascii="Tahoma" w:hAnsi="Tahoma" w:cs="Tahoma"/>
                <w:b/>
                <w:bCs/>
                <w:spacing w:val="-2"/>
                <w:w w:val="110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w w:val="105"/>
                <w:sz w:val="10"/>
                <w:szCs w:val="10"/>
              </w:rPr>
              <w:t>EKİM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245A6F" w14:textId="77777777" w:rsidR="00863BE8" w:rsidRPr="00B341F6" w:rsidRDefault="00863BE8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6. Hafta:</w:t>
            </w:r>
          </w:p>
          <w:p w14:paraId="73AE100A" w14:textId="1616B512" w:rsidR="00863BE8" w:rsidRPr="00B341F6" w:rsidRDefault="00863BE8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9</w:t>
            </w:r>
            <w:r w:rsidRPr="00B341F6">
              <w:rPr>
                <w:rFonts w:ascii="Tahoma" w:hAnsi="Tahoma" w:cs="Tahoma"/>
                <w:sz w:val="10"/>
                <w:szCs w:val="10"/>
              </w:rPr>
              <w:t>-2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3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 Ekim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46EA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A6F85CD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36D00FD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07CB9286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E364" w14:textId="77777777" w:rsidR="00863BE8" w:rsidRPr="00B341F6" w:rsidRDefault="00863BE8" w:rsidP="0076710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DE03C76" w14:textId="77777777" w:rsidR="00863BE8" w:rsidRPr="00B341F6" w:rsidRDefault="00863BE8" w:rsidP="0076710A">
            <w:pPr>
              <w:pStyle w:val="TableParagraph"/>
              <w:kinsoku w:val="0"/>
              <w:overflowPunct w:val="0"/>
              <w:spacing w:before="1" w:line="252" w:lineRule="auto"/>
              <w:ind w:left="27" w:right="220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BEN</w:t>
            </w:r>
            <w:r w:rsidRPr="00B341F6">
              <w:rPr>
                <w:rFonts w:ascii="Tahoma" w:hAnsi="Tahoma" w:cs="Tahoma"/>
                <w:b/>
                <w:bCs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b/>
                <w:bCs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  <w:t>OKULUM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C3923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line="252" w:lineRule="auto"/>
              <w:ind w:left="27" w:right="465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Öğretmen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Arkadaşlar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Okul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Ortamı</w:t>
            </w:r>
          </w:p>
          <w:p w14:paraId="4EA8A504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line="122" w:lineRule="exact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Sınıf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Okul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Kuralları</w:t>
            </w:r>
          </w:p>
          <w:p w14:paraId="36CF7839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Fiziksel</w:t>
            </w:r>
            <w:r w:rsidRPr="00B341F6">
              <w:rPr>
                <w:rFonts w:ascii="Tahoma" w:hAnsi="Tahoma" w:cs="Tahoma"/>
                <w:spacing w:val="-5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Özellikler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Duygular</w:t>
            </w:r>
          </w:p>
          <w:p w14:paraId="50440084" w14:textId="77777777" w:rsidR="000B3AEA" w:rsidRPr="00B341F6" w:rsidRDefault="000B3AEA" w:rsidP="006F2132">
            <w:pPr>
              <w:spacing w:after="0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pacing w:val="-2"/>
                <w:sz w:val="12"/>
                <w:szCs w:val="12"/>
              </w:rPr>
              <w:t>(</w:t>
            </w:r>
            <w:r w:rsidRPr="00B341F6">
              <w:rPr>
                <w:rFonts w:ascii="Tahoma" w:hAnsi="Tahoma" w:cs="Tahoma"/>
                <w:b/>
                <w:sz w:val="12"/>
                <w:szCs w:val="12"/>
              </w:rPr>
              <w:t>Nasıl Görünüyor, Neler Hissediyorum?</w:t>
            </w:r>
            <w:r w:rsidRPr="00B341F6">
              <w:rPr>
                <w:rFonts w:ascii="Tahoma" w:hAnsi="Tahoma" w:cs="Tahoma"/>
                <w:b/>
                <w:spacing w:val="-2"/>
                <w:sz w:val="12"/>
                <w:szCs w:val="12"/>
              </w:rPr>
              <w:t>)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4B1AD" w14:textId="755C9E7A" w:rsidR="00863BE8" w:rsidRPr="00B341F6" w:rsidRDefault="000C50F1" w:rsidP="00863BE8">
            <w:pPr>
              <w:pStyle w:val="TableParagraph"/>
              <w:kinsoku w:val="0"/>
              <w:overflowPunct w:val="0"/>
              <w:spacing w:line="252" w:lineRule="auto"/>
              <w:ind w:left="28" w:right="72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color w:val="EE0000"/>
                <w:sz w:val="10"/>
                <w:szCs w:val="10"/>
              </w:rPr>
              <w:t>HB.1.1.4. Bireysel özelliklerini açıklayabilme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1F01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2514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678D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6CA8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3A1A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E5D1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1CA4BD6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8CBFA1B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63BE8" w:rsidRPr="00B341F6" w14:paraId="5974EE29" w14:textId="77777777" w:rsidTr="0061381B">
        <w:trPr>
          <w:trHeight w:val="825"/>
        </w:trPr>
        <w:tc>
          <w:tcPr>
            <w:tcW w:w="6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03C75D9B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5EC553" w14:textId="77777777" w:rsidR="00863BE8" w:rsidRPr="00B341F6" w:rsidRDefault="00863BE8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7. Hafta:</w:t>
            </w:r>
          </w:p>
          <w:p w14:paraId="58C4B59A" w14:textId="019BC567" w:rsidR="00863BE8" w:rsidRPr="00B341F6" w:rsidRDefault="00863BE8" w:rsidP="0076710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6</w:t>
            </w:r>
            <w:r w:rsidRPr="00B341F6">
              <w:rPr>
                <w:rFonts w:ascii="Tahoma" w:hAnsi="Tahoma" w:cs="Tahoma"/>
                <w:sz w:val="10"/>
                <w:szCs w:val="10"/>
              </w:rPr>
              <w:t>-3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0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 Ekim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B47B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4539CDD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6B59D61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10637CF0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CCFD7" w14:textId="77777777" w:rsidR="00863BE8" w:rsidRPr="00B341F6" w:rsidRDefault="00863BE8" w:rsidP="0076710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D7E3DFB" w14:textId="77777777" w:rsidR="00863BE8" w:rsidRPr="00B341F6" w:rsidRDefault="00863BE8" w:rsidP="0076710A">
            <w:pPr>
              <w:pStyle w:val="TableParagraph"/>
              <w:kinsoku w:val="0"/>
              <w:overflowPunct w:val="0"/>
              <w:spacing w:before="1" w:line="252" w:lineRule="auto"/>
              <w:ind w:left="27" w:right="48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SAĞLIĞIM</w:t>
            </w:r>
            <w:r w:rsidRPr="00B341F6">
              <w:rPr>
                <w:rFonts w:ascii="Tahoma" w:hAnsi="Tahoma" w:cs="Tahoma"/>
                <w:b/>
                <w:bCs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b/>
                <w:bCs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  <w:t>GÜVENLİĞİM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C759D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line="252" w:lineRule="auto"/>
              <w:ind w:left="27" w:right="144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Sağlıklı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Büyüme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5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Gelişme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Kişisel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Alan</w:t>
            </w:r>
          </w:p>
          <w:p w14:paraId="41D8E10D" w14:textId="77777777" w:rsidR="00863BE8" w:rsidRPr="00B341F6" w:rsidRDefault="00863BE8" w:rsidP="000B3AEA">
            <w:pPr>
              <w:pStyle w:val="TableParagraph"/>
              <w:kinsoku w:val="0"/>
              <w:overflowPunct w:val="0"/>
              <w:spacing w:line="252" w:lineRule="auto"/>
              <w:ind w:left="27" w:right="585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Temel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Trafik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Kuralları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Acil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Durumlar</w:t>
            </w:r>
          </w:p>
          <w:p w14:paraId="383E8178" w14:textId="77777777" w:rsidR="000B3AEA" w:rsidRPr="00B341F6" w:rsidRDefault="000B3AEA" w:rsidP="006F2132">
            <w:pPr>
              <w:pStyle w:val="TableParagraph"/>
              <w:kinsoku w:val="0"/>
              <w:overflowPunct w:val="0"/>
              <w:spacing w:line="252" w:lineRule="auto"/>
              <w:ind w:left="27" w:right="585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(Sağlıklı Hayat Ne Güzel)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9B8F3" w14:textId="29450565" w:rsidR="00863BE8" w:rsidRPr="00B341F6" w:rsidRDefault="000C50F1" w:rsidP="00863BE8">
            <w:pPr>
              <w:pStyle w:val="TableParagraph"/>
              <w:kinsoku w:val="0"/>
              <w:overflowPunct w:val="0"/>
              <w:spacing w:line="252" w:lineRule="auto"/>
              <w:ind w:left="28" w:righ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HB.1.2.1. Sağlıklı büyüme ve gelişme için yapılması gerekenleri belirleyebilme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32BF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C9585" w14:textId="77777777" w:rsidR="00863BE8" w:rsidRPr="00B341F6" w:rsidRDefault="00863BE8" w:rsidP="00A52746">
            <w:pPr>
              <w:pStyle w:val="TableParagraph"/>
              <w:kinsoku w:val="0"/>
              <w:overflowPunct w:val="0"/>
              <w:spacing w:before="35" w:line="252" w:lineRule="auto"/>
              <w:ind w:left="24" w:right="3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kontrol listeleri ve öz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="00A52746" w:rsidRPr="00B341F6">
              <w:rPr>
                <w:rFonts w:ascii="Tahoma" w:hAnsi="Tahoma" w:cs="Tahoma"/>
                <w:sz w:val="10"/>
                <w:szCs w:val="10"/>
              </w:rPr>
              <w:t>değerlendirme formları,</w:t>
            </w:r>
            <w:r w:rsidR="00A52746"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bütü</w:t>
            </w:r>
            <w:r w:rsidR="00A52746" w:rsidRPr="00B341F6">
              <w:rPr>
                <w:rFonts w:ascii="Tahoma" w:hAnsi="Tahoma" w:cs="Tahoma"/>
                <w:sz w:val="10"/>
                <w:szCs w:val="10"/>
              </w:rPr>
              <w:t>ncül dereceli puanlama anahtarı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B168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D56B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98" w:lineRule="exact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D8.</w:t>
            </w:r>
            <w:r w:rsidRPr="00B341F6">
              <w:rPr>
                <w:rFonts w:ascii="Tahoma" w:hAnsi="Tahoma" w:cs="Tahoma"/>
                <w:spacing w:val="-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Mahremiyet</w:t>
            </w:r>
          </w:p>
          <w:p w14:paraId="44C266A0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6" w:line="252" w:lineRule="auto"/>
              <w:ind w:left="27" w:right="21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D11.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Özgürlük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D13.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Sağlıklı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Yaşam</w:t>
            </w:r>
          </w:p>
          <w:p w14:paraId="70E7F285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122" w:lineRule="exact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D14.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Saygı</w:t>
            </w:r>
          </w:p>
          <w:p w14:paraId="0D4FD5D3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line="120" w:lineRule="atLeast"/>
              <w:ind w:left="27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D16.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Sorumluluk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D18.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Temizlik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BCB8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EB6BA1B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30E80CA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7E6F9D32" w14:textId="77777777" w:rsidR="00863BE8" w:rsidRPr="00B341F6" w:rsidRDefault="00863BE8" w:rsidP="00863BE8">
            <w:pPr>
              <w:pStyle w:val="TableParagraph"/>
              <w:kinsoku w:val="0"/>
              <w:overflowPunct w:val="0"/>
              <w:spacing w:before="1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OB4.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Görsel</w:t>
            </w:r>
            <w:r w:rsidRPr="00B341F6">
              <w:rPr>
                <w:rFonts w:ascii="Tahoma" w:hAnsi="Tahoma" w:cs="Tahoma"/>
                <w:spacing w:val="3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Okuryazarlık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82E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B1F7AA8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1B14A1D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63BE8" w:rsidRPr="00B341F6" w14:paraId="5F3AD1DE" w14:textId="77777777" w:rsidTr="0061381B">
        <w:trPr>
          <w:trHeight w:val="422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E17A80" w14:textId="77777777" w:rsidR="00863BE8" w:rsidRPr="00B341F6" w:rsidRDefault="00863BE8" w:rsidP="00863BE8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257802" w14:textId="77777777" w:rsidR="00863BE8" w:rsidRPr="00B341F6" w:rsidRDefault="00863BE8" w:rsidP="0076710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8.</w:t>
            </w:r>
            <w:r w:rsidRPr="00B341F6">
              <w:rPr>
                <w:rFonts w:ascii="Tahoma" w:hAnsi="Tahoma" w:cs="Tahoma"/>
                <w:spacing w:val="1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Hafta:</w:t>
            </w:r>
          </w:p>
          <w:p w14:paraId="4679DA24" w14:textId="7EB78739" w:rsidR="00863BE8" w:rsidRPr="00B341F6" w:rsidRDefault="00863BE8" w:rsidP="0076710A">
            <w:pPr>
              <w:pStyle w:val="TableParagraph"/>
              <w:kinsoku w:val="0"/>
              <w:overflowPunct w:val="0"/>
              <w:spacing w:before="6" w:line="252" w:lineRule="auto"/>
              <w:ind w:right="114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2-6 Kasım </w:t>
            </w:r>
          </w:p>
        </w:tc>
        <w:tc>
          <w:tcPr>
            <w:tcW w:w="408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B262C1" w14:textId="77777777" w:rsidR="00863BE8" w:rsidRPr="00B341F6" w:rsidRDefault="00863BE8" w:rsidP="00AF596C">
            <w:pPr>
              <w:pStyle w:val="TableParagraph"/>
              <w:kinsoku w:val="0"/>
              <w:overflowPunct w:val="0"/>
              <w:ind w:left="12"/>
              <w:jc w:val="center"/>
              <w:rPr>
                <w:rFonts w:ascii="Tahoma" w:hAnsi="Tahoma" w:cs="Tahoma"/>
                <w:bCs/>
                <w:spacing w:val="-2"/>
                <w:sz w:val="22"/>
                <w:szCs w:val="22"/>
              </w:rPr>
            </w:pPr>
            <w:r w:rsidRPr="00B341F6">
              <w:rPr>
                <w:rFonts w:ascii="Tahoma" w:hAnsi="Tahoma" w:cs="Tahoma"/>
                <w:bCs/>
                <w:sz w:val="22"/>
                <w:szCs w:val="22"/>
              </w:rPr>
              <w:t>OKUL</w:t>
            </w:r>
            <w:r w:rsidRPr="00B341F6">
              <w:rPr>
                <w:rFonts w:ascii="Tahoma" w:hAnsi="Tahoma" w:cs="Tahoma"/>
                <w:bCs/>
                <w:spacing w:val="-5"/>
                <w:sz w:val="22"/>
                <w:szCs w:val="22"/>
              </w:rPr>
              <w:t xml:space="preserve"> </w:t>
            </w:r>
            <w:r w:rsidRPr="00B341F6">
              <w:rPr>
                <w:rFonts w:ascii="Tahoma" w:hAnsi="Tahoma" w:cs="Tahoma"/>
                <w:bCs/>
                <w:sz w:val="22"/>
                <w:szCs w:val="22"/>
              </w:rPr>
              <w:t>TEMELLİ</w:t>
            </w:r>
            <w:r w:rsidRPr="00B341F6">
              <w:rPr>
                <w:rFonts w:ascii="Tahoma" w:hAnsi="Tahoma" w:cs="Tahoma"/>
                <w:bCs/>
                <w:spacing w:val="-4"/>
                <w:sz w:val="22"/>
                <w:szCs w:val="22"/>
              </w:rPr>
              <w:t xml:space="preserve"> </w:t>
            </w:r>
            <w:r w:rsidRPr="00B341F6">
              <w:rPr>
                <w:rFonts w:ascii="Tahoma" w:hAnsi="Tahoma" w:cs="Tahoma"/>
                <w:bCs/>
                <w:spacing w:val="-2"/>
                <w:sz w:val="22"/>
                <w:szCs w:val="22"/>
              </w:rPr>
              <w:t>PLANLAMA*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583717D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EA5870C" w14:textId="77777777" w:rsidR="00863BE8" w:rsidRPr="00B341F6" w:rsidRDefault="00863BE8" w:rsidP="00863BE8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A52746" w:rsidRPr="00B341F6" w14:paraId="08E6DF64" w14:textId="77777777" w:rsidTr="0061381B">
        <w:trPr>
          <w:trHeight w:val="1118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920AE3" w14:textId="77777777" w:rsidR="00A52746" w:rsidRPr="00B341F6" w:rsidRDefault="00A52746" w:rsidP="00A52746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B88D1D" w14:textId="77777777" w:rsidR="00A52746" w:rsidRPr="00B341F6" w:rsidRDefault="00A52746" w:rsidP="00A5274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8C0C" w14:textId="77777777" w:rsidR="00A52746" w:rsidRPr="00B341F6" w:rsidRDefault="00A52746" w:rsidP="00A52746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1AB5B3C" w14:textId="77777777" w:rsidR="00A52746" w:rsidRPr="00B341F6" w:rsidRDefault="00A52746" w:rsidP="00A52746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5D7F373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38A356C6" w14:textId="77777777" w:rsidR="00A52746" w:rsidRPr="00B341F6" w:rsidRDefault="00A52746" w:rsidP="00A52746">
            <w:pPr>
              <w:pStyle w:val="TableParagraph"/>
              <w:kinsoku w:val="0"/>
              <w:overflowPunct w:val="0"/>
              <w:ind w:left="26" w:right="9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3+(1)*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4B528" w14:textId="77777777" w:rsidR="00A52746" w:rsidRPr="00B341F6" w:rsidRDefault="00A52746" w:rsidP="00A52746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FE6A774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61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EB30AF2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1" w:line="252" w:lineRule="auto"/>
              <w:ind w:left="27" w:right="48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SAĞLIĞIM</w:t>
            </w:r>
            <w:r w:rsidRPr="00B341F6">
              <w:rPr>
                <w:rFonts w:ascii="Tahoma" w:hAnsi="Tahoma" w:cs="Tahoma"/>
                <w:b/>
                <w:bCs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b/>
                <w:bCs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  <w:t>GÜVENLİĞİM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BEDB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48"/>
              <w:rPr>
                <w:rFonts w:ascii="Tahoma" w:hAnsi="Tahoma" w:cs="Tahoma"/>
                <w:sz w:val="10"/>
                <w:szCs w:val="10"/>
              </w:rPr>
            </w:pPr>
          </w:p>
          <w:p w14:paraId="3521A257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line="252" w:lineRule="auto"/>
              <w:ind w:left="27" w:right="144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Sağlıklı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Büyüme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ve</w:t>
            </w:r>
            <w:r w:rsidRPr="00B341F6">
              <w:rPr>
                <w:rFonts w:ascii="Tahoma" w:hAnsi="Tahoma" w:cs="Tahoma"/>
                <w:spacing w:val="-5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Gelişme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Kişisel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Alan</w:t>
            </w:r>
          </w:p>
          <w:p w14:paraId="665DA1B8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line="252" w:lineRule="auto"/>
              <w:ind w:left="27" w:right="585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Temel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Trafik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Kuralları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Acil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Durumlar</w:t>
            </w:r>
          </w:p>
          <w:p w14:paraId="3111FFF0" w14:textId="77777777" w:rsidR="00A52746" w:rsidRPr="00B341F6" w:rsidRDefault="00A52746" w:rsidP="006F2132">
            <w:pPr>
              <w:pStyle w:val="TableParagraph"/>
              <w:kinsoku w:val="0"/>
              <w:overflowPunct w:val="0"/>
              <w:spacing w:line="252" w:lineRule="auto"/>
              <w:ind w:left="27" w:right="585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(Kişisel Alanıma Dikkat!)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469D7" w14:textId="77777777" w:rsidR="00A52746" w:rsidRPr="00B341F6" w:rsidRDefault="00A52746" w:rsidP="00A52746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AAD13CE" w14:textId="617B1693" w:rsidR="00A52746" w:rsidRPr="00B341F6" w:rsidRDefault="000C50F1" w:rsidP="00A52746">
            <w:pPr>
              <w:pStyle w:val="TableParagraph"/>
              <w:kinsoku w:val="0"/>
              <w:overflowPunct w:val="0"/>
              <w:spacing w:before="1" w:line="252" w:lineRule="auto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HB.1.2.2. Kişisel alan sınırlarını koruyabilme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903D" w14:textId="77777777" w:rsidR="00A52746" w:rsidRPr="00B341F6" w:rsidRDefault="00A52746" w:rsidP="00A52746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F35C2A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35" w:line="252" w:lineRule="auto"/>
              <w:ind w:left="24" w:right="3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kontrol listeleri ve öz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değerlendirme formları,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bütüncül dereceli puanlama anahtarı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236F3B" w14:textId="77777777" w:rsidR="00A52746" w:rsidRPr="00B341F6" w:rsidRDefault="00A52746" w:rsidP="00A52746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6EF836" w14:textId="77777777" w:rsidR="00A52746" w:rsidRPr="00B341F6" w:rsidRDefault="00A52746" w:rsidP="00A52746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B34F7EC" w14:textId="77777777" w:rsidR="00A52746" w:rsidRPr="00B341F6" w:rsidRDefault="00A52746" w:rsidP="00A52746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A17FD71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70"/>
              <w:rPr>
                <w:rFonts w:ascii="Tahoma" w:hAnsi="Tahoma" w:cs="Tahoma"/>
                <w:sz w:val="10"/>
                <w:szCs w:val="10"/>
              </w:rPr>
            </w:pPr>
          </w:p>
          <w:p w14:paraId="25629053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1" w:line="130" w:lineRule="atLeast"/>
              <w:ind w:left="27" w:right="21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D8.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Mahremiyet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D11.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Özgürlük</w:t>
            </w:r>
            <w:r w:rsidRPr="00B341F6">
              <w:rPr>
                <w:rFonts w:ascii="Tahoma" w:hAnsi="Tahoma" w:cs="Tahoma"/>
                <w:spacing w:val="8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D13.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Sağlıklı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Yaşam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478370" w14:textId="77777777" w:rsidR="00A52746" w:rsidRPr="00B341F6" w:rsidRDefault="00A52746" w:rsidP="00A52746">
            <w:pPr>
              <w:pStyle w:val="GvdeMetni"/>
              <w:rPr>
                <w:rFonts w:ascii="Tahoma" w:hAnsi="Tahoma" w:cs="Tahoma"/>
              </w:rPr>
            </w:pPr>
            <w:r w:rsidRPr="00B341F6">
              <w:rPr>
                <w:rFonts w:ascii="Tahoma" w:hAnsi="Tahoma" w:cs="Tahoma"/>
              </w:rPr>
              <w:t>OB4. Görsel Okuryazarlık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3DDF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99" w:line="252" w:lineRule="auto"/>
              <w:ind w:left="25" w:right="86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Cumhuriyet</w:t>
            </w: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Bayramı</w:t>
            </w:r>
            <w:r w:rsidRPr="00B341F6">
              <w:rPr>
                <w:rFonts w:ascii="Tahoma" w:hAnsi="Tahoma" w:cs="Tahoma"/>
                <w:spacing w:val="40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(29</w:t>
            </w:r>
            <w:r w:rsidRPr="00B341F6">
              <w:rPr>
                <w:rFonts w:ascii="Tahoma" w:hAnsi="Tahoma" w:cs="Tahoma"/>
                <w:spacing w:val="-6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Ekim)</w:t>
            </w:r>
          </w:p>
          <w:p w14:paraId="35747A37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13"/>
              <w:rPr>
                <w:rFonts w:ascii="Tahoma" w:hAnsi="Tahoma" w:cs="Tahoma"/>
                <w:sz w:val="10"/>
                <w:szCs w:val="10"/>
              </w:rPr>
            </w:pPr>
          </w:p>
          <w:p w14:paraId="50816087" w14:textId="77777777" w:rsidR="00A52746" w:rsidRPr="00B341F6" w:rsidRDefault="00A52746" w:rsidP="00A52746">
            <w:pPr>
              <w:pStyle w:val="TableParagraph"/>
              <w:kinsoku w:val="0"/>
              <w:overflowPunct w:val="0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Kızılay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 xml:space="preserve"> Haftası</w:t>
            </w:r>
          </w:p>
          <w:p w14:paraId="0E60FF00" w14:textId="77777777" w:rsidR="00A52746" w:rsidRPr="00B341F6" w:rsidRDefault="00A52746" w:rsidP="00A52746">
            <w:pPr>
              <w:pStyle w:val="TableParagraph"/>
              <w:kinsoku w:val="0"/>
              <w:overflowPunct w:val="0"/>
              <w:spacing w:before="6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(29</w:t>
            </w:r>
            <w:r w:rsidRPr="00B341F6">
              <w:rPr>
                <w:rFonts w:ascii="Tahoma" w:hAnsi="Tahoma" w:cs="Tahoma"/>
                <w:spacing w:val="2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z w:val="10"/>
                <w:szCs w:val="10"/>
              </w:rPr>
              <w:t>Ekim-04</w:t>
            </w:r>
            <w:r w:rsidRPr="00B341F6">
              <w:rPr>
                <w:rFonts w:ascii="Tahoma" w:hAnsi="Tahoma" w:cs="Tahoma"/>
                <w:spacing w:val="2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Kasım)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236251" w14:textId="77777777" w:rsidR="00A52746" w:rsidRPr="00B341F6" w:rsidRDefault="00A52746" w:rsidP="00A52746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7F838E" w14:textId="77777777" w:rsidR="00A52746" w:rsidRPr="00B341F6" w:rsidRDefault="00A52746" w:rsidP="00A52746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</w:tbl>
    <w:p w14:paraId="1C14BC19" w14:textId="77777777" w:rsidR="00863BE8" w:rsidRPr="00B341F6" w:rsidRDefault="00863BE8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"/>
        <w:gridCol w:w="661"/>
        <w:gridCol w:w="391"/>
        <w:gridCol w:w="782"/>
        <w:gridCol w:w="1632"/>
        <w:gridCol w:w="1129"/>
        <w:gridCol w:w="2630"/>
        <w:gridCol w:w="1623"/>
        <w:gridCol w:w="1135"/>
        <w:gridCol w:w="1135"/>
        <w:gridCol w:w="1603"/>
        <w:gridCol w:w="1039"/>
        <w:gridCol w:w="1042"/>
        <w:gridCol w:w="1013"/>
      </w:tblGrid>
      <w:tr w:rsidR="00952B92" w:rsidRPr="00B341F6" w14:paraId="2717447F" w14:textId="77777777" w:rsidTr="00802001">
        <w:trPr>
          <w:trHeight w:val="558"/>
        </w:trPr>
        <w:tc>
          <w:tcPr>
            <w:tcW w:w="3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80CA78" w14:textId="77777777" w:rsidR="00952B92" w:rsidRPr="00B341F6" w:rsidRDefault="00952B92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lastRenderedPageBreak/>
              <w:t>SÜRE</w:t>
            </w:r>
          </w:p>
        </w:tc>
        <w:tc>
          <w:tcPr>
            <w:tcW w:w="7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45110" w14:textId="77777777" w:rsidR="00952B92" w:rsidRPr="00B341F6" w:rsidRDefault="00952B92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 - İÇERİK ÇERÇEVESİ</w:t>
            </w:r>
          </w:p>
        </w:tc>
        <w:tc>
          <w:tcPr>
            <w:tcW w:w="11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0682C5" w14:textId="77777777" w:rsidR="00952B92" w:rsidRPr="00B341F6" w:rsidRDefault="00952B92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 VE 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D37CA3" w14:textId="77777777" w:rsidR="00952B92" w:rsidRPr="00B341F6" w:rsidRDefault="00952B92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KANITLARI</w:t>
            </w:r>
          </w:p>
        </w:tc>
        <w:tc>
          <w:tcPr>
            <w:tcW w:w="12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61451D" w14:textId="77777777" w:rsidR="00952B92" w:rsidRPr="00B341F6" w:rsidRDefault="00952B92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PROGRAMLAR ARASI BİLEŞENLER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A569CF" w14:textId="77777777" w:rsidR="00952B92" w:rsidRPr="00B341F6" w:rsidRDefault="00952B92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D92935" w14:textId="77777777" w:rsidR="00952B92" w:rsidRPr="00B341F6" w:rsidRDefault="00952B92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 A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0E8528" w14:textId="77777777" w:rsidR="00952B92" w:rsidRPr="00B341F6" w:rsidRDefault="00952B92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6A0A39" w:rsidRPr="00B341F6" w14:paraId="65D0184B" w14:textId="77777777" w:rsidTr="00802001">
        <w:trPr>
          <w:trHeight w:val="550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AB8471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904C7C1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AY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7015BF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01FF2A0A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HAFTA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FC7975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54CC3D58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DERS SAATİ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5A4085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36A0935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EFF665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KONU</w:t>
            </w:r>
          </w:p>
          <w:p w14:paraId="61CC46BF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(İÇERİK ÇERÇEVESİ)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C30738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F8D684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A8ACC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2FBBB643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ÖLÇME VE DEĞERLENDİRME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4BEF72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SOSYAL - DUYGUSAL ÖĞRENME BECERİLERİ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2DD0B7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0BACD054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DEĞERLER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C0E3CE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OKURYAZARLIK BECERİLERİ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F04601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A6B0F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FARKLILAŞTIRMA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A9D7FF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802001" w:rsidRPr="00B341F6" w14:paraId="5185E657" w14:textId="77777777" w:rsidTr="00967DEC">
        <w:trPr>
          <w:trHeight w:val="816"/>
        </w:trPr>
        <w:tc>
          <w:tcPr>
            <w:tcW w:w="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B40DA19" w14:textId="77777777" w:rsidR="00802001" w:rsidRPr="00B341F6" w:rsidRDefault="00802001" w:rsidP="00802001">
            <w:pPr>
              <w:pStyle w:val="TableParagraph"/>
              <w:kinsoku w:val="0"/>
              <w:overflowPunct w:val="0"/>
              <w:ind w:left="1" w:right="1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KKASIM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FBDDA8" w14:textId="77777777" w:rsidR="00802001" w:rsidRPr="00B341F6" w:rsidRDefault="00802001" w:rsidP="00802001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9. Hafta: </w:t>
            </w:r>
          </w:p>
          <w:p w14:paraId="36733127" w14:textId="2AE65979" w:rsidR="00802001" w:rsidRPr="00B341F6" w:rsidRDefault="00F05E31" w:rsidP="00802001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9-13 Kasım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64B5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DF165CC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0DB0846" w14:textId="77777777" w:rsidR="00802001" w:rsidRPr="00B341F6" w:rsidRDefault="00802001" w:rsidP="00802001">
            <w:pPr>
              <w:pStyle w:val="TableParagraph"/>
              <w:kinsoku w:val="0"/>
              <w:overflowPunct w:val="0"/>
              <w:ind w:left="26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0BA4" w14:textId="77777777" w:rsidR="00802001" w:rsidRPr="00B341F6" w:rsidRDefault="00802001" w:rsidP="00802001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AA084D8" w14:textId="77777777" w:rsidR="00802001" w:rsidRPr="00B341F6" w:rsidRDefault="00802001" w:rsidP="00802001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SAĞLIĞIM VE GÜVENLİĞİM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537FF" w14:textId="77777777" w:rsidR="00802001" w:rsidRPr="00B341F6" w:rsidRDefault="00802001" w:rsidP="00802001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Sağlıklı Büyüme ve Gelişme</w:t>
            </w:r>
          </w:p>
          <w:p w14:paraId="38121032" w14:textId="77777777" w:rsidR="00802001" w:rsidRPr="00B341F6" w:rsidRDefault="00802001" w:rsidP="00802001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Kişisel Alan</w:t>
            </w:r>
          </w:p>
          <w:p w14:paraId="280430D9" w14:textId="77777777" w:rsidR="00802001" w:rsidRPr="00B341F6" w:rsidRDefault="00802001" w:rsidP="00802001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Temel Trafik Kuralları</w:t>
            </w:r>
          </w:p>
          <w:p w14:paraId="43D2B0C6" w14:textId="77777777" w:rsidR="00802001" w:rsidRPr="00B341F6" w:rsidRDefault="00802001" w:rsidP="00802001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Acil Durumlar</w:t>
            </w:r>
          </w:p>
          <w:p w14:paraId="04D481C3" w14:textId="77777777" w:rsidR="00802001" w:rsidRPr="00B341F6" w:rsidRDefault="00802001" w:rsidP="00802001">
            <w:pPr>
              <w:pStyle w:val="Default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(Trafik Kuralları İyi ki Var)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2C38B" w14:textId="69A1EB71" w:rsidR="00802001" w:rsidRPr="00B341F6" w:rsidRDefault="000C50F1" w:rsidP="00802001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HB.1.2.3. Temel trafik kurallarına uygun davranabilme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4A40F" w14:textId="77777777" w:rsidR="00802001" w:rsidRPr="00B341F6" w:rsidRDefault="00802001" w:rsidP="00802001">
            <w:pPr>
              <w:pStyle w:val="TableParagraph"/>
              <w:tabs>
                <w:tab w:val="left" w:pos="134"/>
              </w:tabs>
              <w:kinsoku w:val="0"/>
              <w:overflowPunct w:val="0"/>
              <w:spacing w:line="252" w:lineRule="auto"/>
              <w:ind w:left="28" w:right="293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90E4" w14:textId="77777777" w:rsidR="00802001" w:rsidRPr="00B341F6" w:rsidRDefault="00802001" w:rsidP="00802001">
            <w:pPr>
              <w:pStyle w:val="TableParagraph"/>
              <w:kinsoku w:val="0"/>
              <w:overflowPunct w:val="0"/>
              <w:spacing w:line="252" w:lineRule="auto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kontrol listeleri ve öz değerlendirme formları, bütüncül dereceli puanlama anahtarı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5292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D59796A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C93B132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901B544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193ACF9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95F99EF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3A1389F" w14:textId="77777777" w:rsidR="00802001" w:rsidRPr="00B341F6" w:rsidRDefault="00802001" w:rsidP="00802001">
            <w:pPr>
              <w:pStyle w:val="TableParagraph"/>
              <w:kinsoku w:val="0"/>
              <w:overflowPunct w:val="0"/>
              <w:spacing w:line="252" w:lineRule="auto"/>
              <w:ind w:left="27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FA97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F6B29A1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D28D6DC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2C799CE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E642C2F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3FFD155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80E7496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D9B55A4" w14:textId="77777777" w:rsidR="00802001" w:rsidRPr="00B341F6" w:rsidRDefault="00802001" w:rsidP="00802001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pacing w:val="-4"/>
                <w:sz w:val="10"/>
                <w:szCs w:val="10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426D" w14:textId="77777777" w:rsidR="00802001" w:rsidRPr="00B341F6" w:rsidRDefault="00802001" w:rsidP="00802001">
            <w:pPr>
              <w:spacing w:after="0"/>
            </w:pPr>
            <w:r w:rsidRPr="00B341F6">
              <w:rPr>
                <w:rFonts w:ascii="Tahoma" w:hAnsi="Tahoma" w:cs="Tahoma"/>
                <w:sz w:val="10"/>
                <w:szCs w:val="10"/>
              </w:rPr>
              <w:t>OB4. Görsel Okuryazarlık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E453D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Atatürk Haftası </w:t>
            </w:r>
          </w:p>
          <w:p w14:paraId="0342EF62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(10-16 Kasım)</w:t>
            </w:r>
          </w:p>
        </w:tc>
        <w:tc>
          <w:tcPr>
            <w:tcW w:w="32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E63B40" w14:textId="77777777" w:rsidR="00802001" w:rsidRPr="00B341F6" w:rsidRDefault="00802001" w:rsidP="00802001">
            <w:pPr>
              <w:spacing w:after="0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 xml:space="preserve">Zenginleştirme </w:t>
            </w:r>
          </w:p>
          <w:p w14:paraId="507BC604" w14:textId="77777777" w:rsidR="00802001" w:rsidRPr="00B341F6" w:rsidRDefault="00802001" w:rsidP="00802001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Öğrencilerden, aile büyüğü veya öğretmeni eşliğinde kendisine en yakın Toplum Sağlığı</w:t>
            </w:r>
          </w:p>
          <w:p w14:paraId="37686809" w14:textId="77777777" w:rsidR="00802001" w:rsidRPr="00B341F6" w:rsidRDefault="00802001" w:rsidP="00802001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Merkezi/Sağlıklı Hayat Merkezi ziyareti gerçekleştirerek sağlıklı büyüme ve gelişme ile ilgili uzmanlarla görüşme yapmaları istenir.</w:t>
            </w:r>
          </w:p>
          <w:p w14:paraId="3B6C0047" w14:textId="77777777" w:rsidR="00802001" w:rsidRPr="00B341F6" w:rsidRDefault="00802001" w:rsidP="00802001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Öğrencilerden kişisel alanlarının sınırlarını belirlemelerine ilişkin konu ile ilgili düşüncelerini içeren bir monolog hazırlamaları beklenir.</w:t>
            </w:r>
          </w:p>
          <w:p w14:paraId="395389EC" w14:textId="77777777" w:rsidR="00802001" w:rsidRPr="00B341F6" w:rsidRDefault="00802001" w:rsidP="00802001">
            <w:pPr>
              <w:spacing w:after="0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 xml:space="preserve">Destekleme </w:t>
            </w:r>
          </w:p>
          <w:p w14:paraId="54DEEC50" w14:textId="77777777" w:rsidR="00802001" w:rsidRPr="00B341F6" w:rsidRDefault="00802001" w:rsidP="00802001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Öğrencilerden sağlıklı büyüme ve gelişme ile ilgili öğrendiklerini ifade etmeleri istenir.</w:t>
            </w:r>
          </w:p>
          <w:p w14:paraId="071CA124" w14:textId="77777777" w:rsidR="00802001" w:rsidRPr="00B341F6" w:rsidRDefault="00802001" w:rsidP="00802001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Kişisel alanlarının sınırlarının belirlenmesine ilişkin sözlü olarak cümle tamamlama çalışması yapmaları istenir.</w:t>
            </w:r>
          </w:p>
          <w:p w14:paraId="705EA104" w14:textId="77777777" w:rsidR="00802001" w:rsidRPr="00B341F6" w:rsidRDefault="00802001" w:rsidP="00802001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Temel trafik kurallarına ilişkin canlandırma yapmaları istenir.</w:t>
            </w:r>
          </w:p>
          <w:p w14:paraId="79540678" w14:textId="77777777" w:rsidR="00802001" w:rsidRPr="00B341F6" w:rsidRDefault="00802001" w:rsidP="00802001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Acil durumda yapılması gerekenleri görsel bilgi kartlarını kullanarak ifade etmeleri istenir.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18B7" w14:textId="77777777" w:rsidR="00802001" w:rsidRPr="00B341F6" w:rsidRDefault="00802001" w:rsidP="00802001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02001" w:rsidRPr="00B341F6" w14:paraId="6B14FCEE" w14:textId="77777777" w:rsidTr="00802001">
        <w:trPr>
          <w:trHeight w:val="289"/>
        </w:trPr>
        <w:tc>
          <w:tcPr>
            <w:tcW w:w="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E28AD9" w14:textId="77777777" w:rsidR="00802001" w:rsidRPr="00B341F6" w:rsidRDefault="00802001" w:rsidP="002B4CCB">
            <w:pPr>
              <w:pStyle w:val="TableParagraph"/>
              <w:kinsoku w:val="0"/>
              <w:overflowPunct w:val="0"/>
              <w:spacing w:before="47"/>
              <w:ind w:left="1" w:right="1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4291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F5683F" w14:textId="177D8EC0" w:rsidR="00802001" w:rsidRPr="00B341F6" w:rsidRDefault="00802001" w:rsidP="00CA7277">
            <w:pPr>
              <w:spacing w:after="0"/>
              <w:jc w:val="center"/>
            </w:pPr>
            <w:r w:rsidRPr="00B341F6">
              <w:t xml:space="preserve">1. DÖNEM ARA TATİLİ: </w:t>
            </w:r>
            <w:r w:rsidR="000C0AAE">
              <w:t>16-20</w:t>
            </w:r>
            <w:r w:rsidRPr="00B341F6">
              <w:t xml:space="preserve"> Kasım</w:t>
            </w:r>
          </w:p>
        </w:tc>
        <w:tc>
          <w:tcPr>
            <w:tcW w:w="32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AD0250" w14:textId="77777777" w:rsidR="00802001" w:rsidRPr="00B341F6" w:rsidRDefault="00802001" w:rsidP="00802001"/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3EB790" w14:textId="77777777" w:rsidR="00802001" w:rsidRPr="00B341F6" w:rsidRDefault="00802001" w:rsidP="00802001">
            <w:pPr>
              <w:spacing w:after="0"/>
              <w:jc w:val="center"/>
            </w:pPr>
          </w:p>
        </w:tc>
      </w:tr>
      <w:tr w:rsidR="00802001" w:rsidRPr="00B341F6" w14:paraId="3A753BD5" w14:textId="77777777" w:rsidTr="00967DEC">
        <w:trPr>
          <w:trHeight w:val="711"/>
        </w:trPr>
        <w:tc>
          <w:tcPr>
            <w:tcW w:w="68" w:type="pct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F382CC6" w14:textId="77777777" w:rsidR="00802001" w:rsidRPr="00B341F6" w:rsidRDefault="00802001" w:rsidP="002B4CCB">
            <w:pPr>
              <w:pStyle w:val="TableParagraph"/>
              <w:kinsoku w:val="0"/>
              <w:overflowPunct w:val="0"/>
              <w:spacing w:before="47"/>
              <w:ind w:left="1" w:right="1"/>
              <w:jc w:val="center"/>
              <w:rPr>
                <w:rFonts w:ascii="Tahoma" w:hAnsi="Tahoma" w:cs="Tahoma"/>
                <w:b/>
                <w:bCs/>
                <w:spacing w:val="-4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1A7A93" w14:textId="77777777" w:rsidR="00802001" w:rsidRPr="00B341F6" w:rsidRDefault="00802001" w:rsidP="002B4CC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10. Hafta:</w:t>
            </w:r>
          </w:p>
          <w:p w14:paraId="17DD40A8" w14:textId="44238BEF" w:rsidR="00802001" w:rsidRPr="00B341F6" w:rsidRDefault="00802001" w:rsidP="002B4CC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3</w:t>
            </w:r>
            <w:r w:rsidRPr="00B341F6">
              <w:rPr>
                <w:rFonts w:ascii="Tahoma" w:hAnsi="Tahoma" w:cs="Tahoma"/>
                <w:sz w:val="10"/>
                <w:szCs w:val="10"/>
              </w:rPr>
              <w:t>-2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7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 Kasım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2C0C" w14:textId="77777777" w:rsidR="00802001" w:rsidRPr="00B341F6" w:rsidRDefault="00802001" w:rsidP="002B4CC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DD498FB" w14:textId="77777777" w:rsidR="00802001" w:rsidRPr="00B341F6" w:rsidRDefault="00802001" w:rsidP="002B4CC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FFDC01C" w14:textId="77777777" w:rsidR="00802001" w:rsidRPr="00B341F6" w:rsidRDefault="00802001" w:rsidP="002B4CCB">
            <w:pPr>
              <w:pStyle w:val="TableParagraph"/>
              <w:kinsoku w:val="0"/>
              <w:overflowPunct w:val="0"/>
              <w:spacing w:before="6"/>
              <w:rPr>
                <w:rFonts w:ascii="Tahoma" w:hAnsi="Tahoma" w:cs="Tahoma"/>
                <w:sz w:val="10"/>
                <w:szCs w:val="10"/>
              </w:rPr>
            </w:pPr>
          </w:p>
          <w:p w14:paraId="14BFAD71" w14:textId="77777777" w:rsidR="00802001" w:rsidRPr="00B341F6" w:rsidRDefault="00802001" w:rsidP="002B4CCB">
            <w:pPr>
              <w:pStyle w:val="TableParagraph"/>
              <w:kinsoku w:val="0"/>
              <w:overflowPunct w:val="0"/>
              <w:ind w:left="26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D9588" w14:textId="77777777" w:rsidR="00802001" w:rsidRPr="00B341F6" w:rsidRDefault="00802001" w:rsidP="00CA7277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SAĞLIĞIM VE GÜVENLİĞİM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2ED7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Sağlıklı Büyüme ve Gelişme</w:t>
            </w:r>
          </w:p>
          <w:p w14:paraId="1E27BCEF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Kişisel Alan</w:t>
            </w:r>
          </w:p>
          <w:p w14:paraId="7587D398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Temel Trafik Kuralları</w:t>
            </w:r>
          </w:p>
          <w:p w14:paraId="76CD65F3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Acil Durumlar</w:t>
            </w:r>
          </w:p>
          <w:p w14:paraId="40CD25AC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(Trafik Kuralları İyi ki Var)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AFDD8" w14:textId="2384EAD8" w:rsidR="00802001" w:rsidRPr="00B341F6" w:rsidRDefault="000C50F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HB.1.2.3. Temel trafik kurallarına uygun davranabilme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1073" w14:textId="77777777" w:rsidR="00802001" w:rsidRPr="00B341F6" w:rsidRDefault="00802001" w:rsidP="002B4CCB">
            <w:pPr>
              <w:pStyle w:val="TableParagraph"/>
              <w:tabs>
                <w:tab w:val="left" w:pos="134"/>
              </w:tabs>
              <w:kinsoku w:val="0"/>
              <w:overflowPunct w:val="0"/>
              <w:ind w:left="134"/>
              <w:rPr>
                <w:rFonts w:ascii="Tahoma" w:hAnsi="Tahoma" w:cs="Tahoma"/>
                <w:spacing w:val="-4"/>
                <w:sz w:val="10"/>
                <w:szCs w:val="10"/>
              </w:rPr>
            </w:pPr>
          </w:p>
        </w:tc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D8E277" w14:textId="77777777" w:rsidR="00802001" w:rsidRPr="00B341F6" w:rsidRDefault="00802001" w:rsidP="00A20092">
            <w:pPr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kontrol listeleri ve öz değerlendirme formları, bütüncül dereceli puanlama anahtarı</w:t>
            </w: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F580" w14:textId="77777777" w:rsidR="00802001" w:rsidRPr="00B341F6" w:rsidRDefault="00802001" w:rsidP="00CA7277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0FB1C85" w14:textId="77777777" w:rsidR="00802001" w:rsidRPr="00B341F6" w:rsidRDefault="00802001" w:rsidP="00CA7277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C81FF2C" w14:textId="77777777" w:rsidR="00802001" w:rsidRPr="00B341F6" w:rsidRDefault="00802001" w:rsidP="00CA7277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2270131" w14:textId="77777777" w:rsidR="00802001" w:rsidRPr="00B341F6" w:rsidRDefault="00802001" w:rsidP="00CA7277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D659635" w14:textId="77777777" w:rsidR="00802001" w:rsidRPr="00B341F6" w:rsidRDefault="00802001" w:rsidP="00CA7277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D404E30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before="62"/>
              <w:rPr>
                <w:rFonts w:ascii="Tahoma" w:hAnsi="Tahoma" w:cs="Tahoma"/>
                <w:sz w:val="10"/>
                <w:szCs w:val="10"/>
              </w:rPr>
            </w:pPr>
          </w:p>
          <w:p w14:paraId="570466AC" w14:textId="77777777" w:rsidR="00802001" w:rsidRPr="00B341F6" w:rsidRDefault="00802001" w:rsidP="002B4CCB">
            <w:pPr>
              <w:pStyle w:val="TableParagraph"/>
              <w:kinsoku w:val="0"/>
              <w:overflowPunct w:val="0"/>
              <w:spacing w:before="1" w:line="252" w:lineRule="auto"/>
              <w:ind w:left="27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3A93A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before="87"/>
              <w:rPr>
                <w:rFonts w:ascii="Tahoma" w:hAnsi="Tahoma" w:cs="Tahoma"/>
                <w:sz w:val="10"/>
                <w:szCs w:val="10"/>
              </w:rPr>
            </w:pPr>
          </w:p>
          <w:p w14:paraId="5EE0009E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pacing w:val="-4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>D8. Mahremiyet</w:t>
            </w:r>
          </w:p>
          <w:p w14:paraId="5284927A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pacing w:val="-4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>D11. Özgürlük</w:t>
            </w:r>
          </w:p>
          <w:p w14:paraId="42F42D6F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pacing w:val="-4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>D13. Sağlıklı Yaşam</w:t>
            </w:r>
          </w:p>
          <w:p w14:paraId="2C7FD05F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pacing w:val="-4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>D14. Saygı</w:t>
            </w:r>
          </w:p>
          <w:p w14:paraId="3E698635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pacing w:val="-4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>D16. Sorumluluk</w:t>
            </w:r>
          </w:p>
          <w:p w14:paraId="714E73D8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4"/>
                <w:sz w:val="10"/>
                <w:szCs w:val="10"/>
              </w:rPr>
              <w:t>D18. Temizli</w:t>
            </w:r>
          </w:p>
        </w:tc>
        <w:tc>
          <w:tcPr>
            <w:tcW w:w="5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2871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645F" w14:textId="77777777" w:rsidR="00802001" w:rsidRPr="00B341F6" w:rsidRDefault="00802001" w:rsidP="00286CFA">
            <w:pPr>
              <w:pStyle w:val="TableParagraph"/>
              <w:kinsoku w:val="0"/>
              <w:overflowPunct w:val="0"/>
              <w:spacing w:line="252" w:lineRule="auto"/>
              <w:ind w:left="25" w:right="53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Dünya Çocuk Hakları Günü (20 Kasım) </w:t>
            </w:r>
          </w:p>
          <w:p w14:paraId="633A6AE0" w14:textId="77777777" w:rsidR="00802001" w:rsidRPr="00B341F6" w:rsidRDefault="00802001" w:rsidP="00286CFA">
            <w:pPr>
              <w:pStyle w:val="TableParagraph"/>
              <w:kinsoku w:val="0"/>
              <w:overflowPunct w:val="0"/>
              <w:spacing w:line="252" w:lineRule="auto"/>
              <w:ind w:left="25" w:right="53"/>
              <w:rPr>
                <w:rFonts w:ascii="Tahoma" w:hAnsi="Tahoma" w:cs="Tahoma"/>
                <w:sz w:val="10"/>
                <w:szCs w:val="10"/>
              </w:rPr>
            </w:pPr>
          </w:p>
          <w:p w14:paraId="5322EF76" w14:textId="77777777" w:rsidR="00802001" w:rsidRPr="00B341F6" w:rsidRDefault="00802001" w:rsidP="00286CFA">
            <w:pPr>
              <w:pStyle w:val="TableParagraph"/>
              <w:kinsoku w:val="0"/>
              <w:overflowPunct w:val="0"/>
              <w:spacing w:line="252" w:lineRule="auto"/>
              <w:ind w:left="25" w:right="53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Öğretmenler Günü (24 Kasım)</w:t>
            </w:r>
          </w:p>
        </w:tc>
        <w:tc>
          <w:tcPr>
            <w:tcW w:w="3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4964C5" w14:textId="77777777" w:rsidR="00802001" w:rsidRPr="00B341F6" w:rsidRDefault="00802001" w:rsidP="00802001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0ABD0C7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02001" w:rsidRPr="00B341F6" w14:paraId="601DB4DD" w14:textId="77777777" w:rsidTr="00967DEC">
        <w:trPr>
          <w:trHeight w:val="551"/>
        </w:trPr>
        <w:tc>
          <w:tcPr>
            <w:tcW w:w="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85368B" w14:textId="77777777" w:rsidR="00802001" w:rsidRPr="00B341F6" w:rsidRDefault="00802001" w:rsidP="00CA7277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8A3602" w14:textId="77777777" w:rsidR="00802001" w:rsidRPr="00B341F6" w:rsidRDefault="00802001" w:rsidP="00CA7277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11. Hafta:</w:t>
            </w:r>
          </w:p>
          <w:p w14:paraId="2C46B774" w14:textId="42C89F49" w:rsidR="00802001" w:rsidRPr="00B341F6" w:rsidRDefault="0015202B" w:rsidP="00CA7277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30</w:t>
            </w:r>
            <w:r w:rsidR="00802001" w:rsidRPr="00B341F6">
              <w:rPr>
                <w:rFonts w:ascii="Tahoma" w:hAnsi="Tahoma" w:cs="Tahoma"/>
                <w:sz w:val="10"/>
                <w:szCs w:val="10"/>
              </w:rPr>
              <w:t xml:space="preserve"> Kasım</w:t>
            </w:r>
            <w:r>
              <w:rPr>
                <w:rFonts w:ascii="Tahoma" w:hAnsi="Tahoma" w:cs="Tahoma"/>
                <w:sz w:val="10"/>
                <w:szCs w:val="10"/>
              </w:rPr>
              <w:t>-4 Aralık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B6FB" w14:textId="77777777" w:rsidR="00802001" w:rsidRPr="00B341F6" w:rsidRDefault="00802001" w:rsidP="00CA7277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3908CDA" w14:textId="77777777" w:rsidR="00802001" w:rsidRPr="00B341F6" w:rsidRDefault="00802001" w:rsidP="00CA7277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B7886F4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before="11"/>
              <w:rPr>
                <w:rFonts w:ascii="Tahoma" w:hAnsi="Tahoma" w:cs="Tahoma"/>
                <w:sz w:val="10"/>
                <w:szCs w:val="10"/>
              </w:rPr>
            </w:pPr>
          </w:p>
          <w:p w14:paraId="29DDE694" w14:textId="77777777" w:rsidR="00802001" w:rsidRPr="00B341F6" w:rsidRDefault="00802001" w:rsidP="00CA7277">
            <w:pPr>
              <w:pStyle w:val="TableParagraph"/>
              <w:kinsoku w:val="0"/>
              <w:overflowPunct w:val="0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8E7D" w14:textId="77777777" w:rsidR="00802001" w:rsidRPr="00B341F6" w:rsidRDefault="00802001" w:rsidP="00CA7277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SAĞLIĞIM VE GÜVENLİĞİM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E1943" w14:textId="77777777" w:rsidR="00802001" w:rsidRPr="00B341F6" w:rsidRDefault="00802001" w:rsidP="00CA7277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Sağlıklı Büyüme ve Gelişme</w:t>
            </w:r>
          </w:p>
          <w:p w14:paraId="077C26F7" w14:textId="77777777" w:rsidR="00802001" w:rsidRPr="00B341F6" w:rsidRDefault="00802001" w:rsidP="00CA7277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Kişisel Alan</w:t>
            </w:r>
          </w:p>
          <w:p w14:paraId="40EF7C84" w14:textId="77777777" w:rsidR="00802001" w:rsidRPr="00B341F6" w:rsidRDefault="00802001" w:rsidP="00CA7277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Temel Trafik Kuralları</w:t>
            </w:r>
          </w:p>
          <w:p w14:paraId="3E88A2EE" w14:textId="77777777" w:rsidR="00802001" w:rsidRPr="00B341F6" w:rsidRDefault="00802001" w:rsidP="00CA7277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Acil Durumlar</w:t>
            </w:r>
          </w:p>
          <w:p w14:paraId="1ADF492C" w14:textId="77777777" w:rsidR="00802001" w:rsidRPr="00B341F6" w:rsidRDefault="00802001" w:rsidP="006F2132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b/>
                <w:sz w:val="12"/>
                <w:szCs w:val="12"/>
              </w:rPr>
              <w:t>(Eyvah, Acil Durum!)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E61E" w14:textId="777EECD8" w:rsidR="00802001" w:rsidRPr="00B341F6" w:rsidRDefault="000C50F1" w:rsidP="00CA7277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HB.1.2.4. Acil durumlarda yapılması gerekenleri belirleyebilme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CB2A" w14:textId="77777777" w:rsidR="00802001" w:rsidRPr="00B341F6" w:rsidRDefault="00802001" w:rsidP="00CA7277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1"/>
              <w:ind w:left="134"/>
              <w:rPr>
                <w:rFonts w:ascii="Tahoma" w:hAnsi="Tahoma" w:cs="Tahoma"/>
                <w:spacing w:val="-4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9CE1EE" w14:textId="77777777" w:rsidR="00802001" w:rsidRPr="00B341F6" w:rsidRDefault="00802001" w:rsidP="00CA7277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1F82" w14:textId="77777777" w:rsidR="00802001" w:rsidRPr="00B341F6" w:rsidRDefault="00802001" w:rsidP="00CA7277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8992F9" w14:textId="77777777" w:rsidR="00802001" w:rsidRPr="00B341F6" w:rsidRDefault="00802001" w:rsidP="00CA7277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1EA4" w14:textId="77777777" w:rsidR="00802001" w:rsidRPr="00B341F6" w:rsidRDefault="00802001" w:rsidP="00CA7277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5EA8" w14:textId="77777777" w:rsidR="00802001" w:rsidRPr="00B341F6" w:rsidRDefault="00802001" w:rsidP="00CA7277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4682E26" w14:textId="77777777" w:rsidR="00802001" w:rsidRPr="00B341F6" w:rsidRDefault="00802001" w:rsidP="00CA7277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BBF167D" w14:textId="77777777" w:rsidR="00802001" w:rsidRPr="00B341F6" w:rsidRDefault="00802001" w:rsidP="00CA7277">
            <w:pPr>
              <w:pStyle w:val="TableParagraph"/>
              <w:kinsoku w:val="0"/>
              <w:overflowPunct w:val="0"/>
              <w:spacing w:before="75"/>
              <w:rPr>
                <w:rFonts w:ascii="Tahoma" w:hAnsi="Tahoma" w:cs="Tahoma"/>
                <w:sz w:val="10"/>
                <w:szCs w:val="10"/>
              </w:rPr>
            </w:pPr>
          </w:p>
          <w:p w14:paraId="5CCE731A" w14:textId="77777777" w:rsidR="00802001" w:rsidRPr="00B341F6" w:rsidRDefault="00802001" w:rsidP="00CA7277">
            <w:pPr>
              <w:pStyle w:val="TableParagraph"/>
              <w:kinsoku w:val="0"/>
              <w:overflowPunct w:val="0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22A766" w14:textId="77777777" w:rsidR="00802001" w:rsidRPr="00B341F6" w:rsidRDefault="00802001" w:rsidP="00CA7277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77CF708" w14:textId="77777777" w:rsidR="00802001" w:rsidRPr="00B341F6" w:rsidRDefault="00802001" w:rsidP="00CA7277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02001" w:rsidRPr="00B341F6" w14:paraId="6A50E879" w14:textId="77777777" w:rsidTr="00967DEC">
        <w:trPr>
          <w:trHeight w:val="635"/>
        </w:trPr>
        <w:tc>
          <w:tcPr>
            <w:tcW w:w="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B05CA5" w14:textId="77777777" w:rsidR="00802001" w:rsidRPr="00B341F6" w:rsidRDefault="00802001" w:rsidP="002B4CC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DF2863" w14:textId="77777777" w:rsidR="00802001" w:rsidRPr="00B341F6" w:rsidRDefault="00802001" w:rsidP="002B4CC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12. Hafta:</w:t>
            </w:r>
          </w:p>
          <w:p w14:paraId="521D674F" w14:textId="222BAD34" w:rsidR="00802001" w:rsidRPr="00B341F6" w:rsidRDefault="00F05E31" w:rsidP="002B4CC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7-11 Aralık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1997" w14:textId="77777777" w:rsidR="00802001" w:rsidRPr="00B341F6" w:rsidRDefault="00802001" w:rsidP="002B4CC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40F922B" w14:textId="77777777" w:rsidR="00802001" w:rsidRPr="00B341F6" w:rsidRDefault="00802001" w:rsidP="002B4CC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4674D12" w14:textId="77777777" w:rsidR="00802001" w:rsidRPr="00B341F6" w:rsidRDefault="00802001" w:rsidP="002B4CCB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0A047007" w14:textId="77777777" w:rsidR="00802001" w:rsidRPr="00B341F6" w:rsidRDefault="00802001" w:rsidP="002B4CCB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A70C4" w14:textId="77777777" w:rsidR="00802001" w:rsidRPr="00B341F6" w:rsidRDefault="00802001" w:rsidP="002B4CC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SAĞLIĞIM VE GÜVENLİĞİM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50032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Sağlıklı Büyüme ve Gelişme</w:t>
            </w:r>
          </w:p>
          <w:p w14:paraId="5F7554B4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Kişisel Alan</w:t>
            </w:r>
          </w:p>
          <w:p w14:paraId="333F75BA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Temel Trafik Kuralları</w:t>
            </w:r>
          </w:p>
          <w:p w14:paraId="24942F79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Acil Durumlar</w:t>
            </w:r>
          </w:p>
          <w:p w14:paraId="63EDF2B2" w14:textId="77777777" w:rsidR="00802001" w:rsidRPr="00B341F6" w:rsidRDefault="00802001" w:rsidP="006F2132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(Eyvah, Acil Durum!)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8A47" w14:textId="23EB4B23" w:rsidR="00802001" w:rsidRPr="00B341F6" w:rsidRDefault="000C50F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HB.1.2.4. Acil durumlarda yapılması gerekenleri belirleyebilme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9AA0D" w14:textId="77777777" w:rsidR="00802001" w:rsidRPr="00B341F6" w:rsidRDefault="00802001" w:rsidP="002B4CCB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5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D698C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FBE0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7975F4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C03F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209FB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Dünya Engelliler Günü (3 Aralık)</w:t>
            </w:r>
          </w:p>
        </w:tc>
        <w:tc>
          <w:tcPr>
            <w:tcW w:w="3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15A000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4A7F437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02001" w:rsidRPr="00B341F6" w14:paraId="443E5D10" w14:textId="77777777" w:rsidTr="00967DEC">
        <w:trPr>
          <w:trHeight w:val="493"/>
        </w:trPr>
        <w:tc>
          <w:tcPr>
            <w:tcW w:w="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F36BF5" w14:textId="77777777" w:rsidR="00802001" w:rsidRPr="00B341F6" w:rsidRDefault="00802001" w:rsidP="002B4CC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817576" w14:textId="77777777" w:rsidR="00802001" w:rsidRPr="00A06AEA" w:rsidRDefault="00802001" w:rsidP="002B4CC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A06AEA">
              <w:rPr>
                <w:rFonts w:ascii="Tahoma" w:hAnsi="Tahoma" w:cs="Tahoma"/>
                <w:sz w:val="10"/>
                <w:szCs w:val="10"/>
              </w:rPr>
              <w:t xml:space="preserve">13. Hafta: </w:t>
            </w:r>
          </w:p>
          <w:p w14:paraId="3E841971" w14:textId="5BF384C6" w:rsidR="00802001" w:rsidRPr="00B341F6" w:rsidRDefault="008943B4" w:rsidP="002B4CC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A06AEA">
              <w:rPr>
                <w:rFonts w:ascii="Tahoma" w:hAnsi="Tahoma" w:cs="Tahoma"/>
                <w:sz w:val="10"/>
                <w:szCs w:val="10"/>
              </w:rPr>
              <w:t>14-18</w:t>
            </w:r>
            <w:r w:rsidR="00802001" w:rsidRPr="00A06AEA">
              <w:rPr>
                <w:rFonts w:ascii="Tahoma" w:hAnsi="Tahoma" w:cs="Tahoma"/>
                <w:sz w:val="10"/>
                <w:szCs w:val="10"/>
              </w:rPr>
              <w:t xml:space="preserve"> Aralık</w:t>
            </w:r>
          </w:p>
        </w:tc>
        <w:tc>
          <w:tcPr>
            <w:tcW w:w="122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D0DB44" w14:textId="77777777" w:rsidR="00802001" w:rsidRPr="00B341F6" w:rsidRDefault="00802001" w:rsidP="00A20092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378AA07" w14:textId="77777777" w:rsidR="00802001" w:rsidRPr="00B341F6" w:rsidRDefault="00802001" w:rsidP="00A20092">
            <w:pPr>
              <w:pStyle w:val="TableParagraph"/>
              <w:kinsoku w:val="0"/>
              <w:overflowPunct w:val="0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1+3</w:t>
            </w:r>
          </w:p>
        </w:tc>
        <w:tc>
          <w:tcPr>
            <w:tcW w:w="244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1F9ECA" w14:textId="77777777" w:rsidR="00802001" w:rsidRPr="00B341F6" w:rsidRDefault="00802001" w:rsidP="002B4CC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SAĞLIĞIM VE GÜVENLİĞİM</w:t>
            </w:r>
          </w:p>
          <w:p w14:paraId="431B99D4" w14:textId="77777777" w:rsidR="00802001" w:rsidRPr="00B341F6" w:rsidRDefault="00802001" w:rsidP="002B4CC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AİLEM VE TOPLUM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E929D1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Sağlıklı Büyüme ve Gelişme</w:t>
            </w:r>
          </w:p>
          <w:p w14:paraId="4FF5FB8F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Kişisel Alan</w:t>
            </w:r>
          </w:p>
          <w:p w14:paraId="2AC0857A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Temel Trafik Kuralları</w:t>
            </w:r>
          </w:p>
          <w:p w14:paraId="36CD5BB5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Acil Durumlar</w:t>
            </w:r>
          </w:p>
          <w:p w14:paraId="7F44060B" w14:textId="77777777" w:rsidR="00802001" w:rsidRPr="00B341F6" w:rsidRDefault="00802001" w:rsidP="006F2132">
            <w:pPr>
              <w:pStyle w:val="Default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(Eyvah, Acil Durum!)</w:t>
            </w:r>
          </w:p>
          <w:p w14:paraId="6FA8C549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  <w:p w14:paraId="38A573F0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Ailenin Önemi</w:t>
            </w:r>
          </w:p>
          <w:p w14:paraId="3E5D7FC0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 Nezaket ve Görgü Kuralları</w:t>
            </w:r>
          </w:p>
          <w:p w14:paraId="23FAC01E" w14:textId="77777777" w:rsidR="00802001" w:rsidRPr="00B341F6" w:rsidRDefault="0080200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Ailedeki Görev ve Sorumluluklar</w:t>
            </w:r>
          </w:p>
          <w:p w14:paraId="65A910CB" w14:textId="77777777" w:rsidR="00802001" w:rsidRPr="00B341F6" w:rsidRDefault="00802001" w:rsidP="003877C6">
            <w:pPr>
              <w:pStyle w:val="Default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(Bizim Ev)</w:t>
            </w:r>
          </w:p>
        </w:tc>
        <w:tc>
          <w:tcPr>
            <w:tcW w:w="352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B7A9DB" w14:textId="40984F6E" w:rsidR="00802001" w:rsidRPr="000C50F1" w:rsidRDefault="000C50F1" w:rsidP="002B4CCB">
            <w:pPr>
              <w:pStyle w:val="Default"/>
              <w:rPr>
                <w:rFonts w:ascii="Tahoma" w:hAnsi="Tahoma" w:cs="Tahoma"/>
                <w:color w:val="EE0000"/>
                <w:sz w:val="10"/>
                <w:szCs w:val="10"/>
              </w:rPr>
            </w:pPr>
            <w:r w:rsidRPr="000C50F1">
              <w:rPr>
                <w:rFonts w:ascii="Tahoma" w:hAnsi="Tahoma" w:cs="Tahoma"/>
                <w:color w:val="EE0000"/>
                <w:sz w:val="10"/>
                <w:szCs w:val="10"/>
              </w:rPr>
              <w:t xml:space="preserve">HB.1.2.4. Acil durumlarda yapılması gerekenleri belirleyebilme </w:t>
            </w:r>
          </w:p>
          <w:p w14:paraId="6A9C8F2B" w14:textId="77777777" w:rsidR="000C50F1" w:rsidRPr="00B341F6" w:rsidRDefault="000C50F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  <w:p w14:paraId="4FFC29CC" w14:textId="57B0DE7A" w:rsidR="00802001" w:rsidRPr="00B341F6" w:rsidRDefault="000C50F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HB.1.3.1. Ailenin özelliklerini ifade edebilme</w:t>
            </w:r>
          </w:p>
        </w:tc>
        <w:tc>
          <w:tcPr>
            <w:tcW w:w="820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DC5F0A" w14:textId="77777777" w:rsidR="00802001" w:rsidRPr="00B341F6" w:rsidRDefault="00802001" w:rsidP="002B4CCB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B3A2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461C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8E8A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3353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4EE646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Tutum, Yatırım ve Türk Malları Haftası </w:t>
            </w:r>
          </w:p>
          <w:p w14:paraId="1AE4CD4B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(12-18 Aralık)</w:t>
            </w:r>
          </w:p>
        </w:tc>
        <w:tc>
          <w:tcPr>
            <w:tcW w:w="3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A4831F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047240B" w14:textId="77777777" w:rsidR="00802001" w:rsidRPr="00B341F6" w:rsidRDefault="00802001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02001" w:rsidRPr="00B341F6" w14:paraId="6776C562" w14:textId="77777777" w:rsidTr="00967DEC">
        <w:trPr>
          <w:trHeight w:val="121"/>
        </w:trPr>
        <w:tc>
          <w:tcPr>
            <w:tcW w:w="68" w:type="pct"/>
            <w:vMerge/>
            <w:tcBorders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78508F4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B54E36" w14:textId="77777777" w:rsidR="00802001" w:rsidRPr="00B341F6" w:rsidRDefault="00802001" w:rsidP="00286CFA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2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31BB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4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8AAE" w14:textId="77777777" w:rsidR="00802001" w:rsidRPr="00B341F6" w:rsidRDefault="00802001" w:rsidP="00286CFA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</w:tc>
        <w:tc>
          <w:tcPr>
            <w:tcW w:w="5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B1473" w14:textId="77777777" w:rsidR="00802001" w:rsidRPr="00B341F6" w:rsidRDefault="00802001" w:rsidP="00286CF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2E16" w14:textId="77777777" w:rsidR="00802001" w:rsidRPr="00B341F6" w:rsidRDefault="00802001" w:rsidP="00286CF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82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BF35" w14:textId="77777777" w:rsidR="00802001" w:rsidRPr="00B341F6" w:rsidRDefault="00802001" w:rsidP="00286CFA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D43D74" w14:textId="77777777" w:rsidR="00802001" w:rsidRPr="00B341F6" w:rsidRDefault="00802001" w:rsidP="00286CFA">
            <w:pPr>
              <w:pStyle w:val="TableParagraph"/>
              <w:kinsoku w:val="0"/>
              <w:overflowPunct w:val="0"/>
              <w:spacing w:before="1" w:line="252" w:lineRule="auto"/>
              <w:ind w:left="24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anekdot kaydı, canlandırma, kontrol listesi, eşleştirme kartları, dereceli puanlama anahtarı 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65E0" w14:textId="77777777" w:rsidR="00802001" w:rsidRPr="00B341F6" w:rsidRDefault="00802001" w:rsidP="00286CF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BF414D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D2. Aile Bütünlüğü</w:t>
            </w:r>
          </w:p>
          <w:p w14:paraId="5F391BC9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D8. Mahremiyet</w:t>
            </w:r>
          </w:p>
          <w:p w14:paraId="2CEBCEAE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D9. Merhamet</w:t>
            </w:r>
          </w:p>
          <w:p w14:paraId="6D64A8D3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D14. Saygı</w:t>
            </w:r>
          </w:p>
          <w:p w14:paraId="49AD88A9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D15. Sevgi</w:t>
            </w:r>
          </w:p>
          <w:p w14:paraId="2160855A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D16. Sorumluluk</w:t>
            </w:r>
          </w:p>
        </w:tc>
        <w:tc>
          <w:tcPr>
            <w:tcW w:w="5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8BE4" w14:textId="77777777" w:rsidR="00802001" w:rsidRPr="00B341F6" w:rsidRDefault="00802001" w:rsidP="00286CF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542B" w14:textId="77777777" w:rsidR="00802001" w:rsidRPr="00B341F6" w:rsidRDefault="00802001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9ACA" w14:textId="77777777" w:rsidR="00802001" w:rsidRPr="00B341F6" w:rsidRDefault="00802001" w:rsidP="00286CF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486EE75" w14:textId="77777777" w:rsidR="00802001" w:rsidRPr="00B341F6" w:rsidRDefault="00802001" w:rsidP="00286CFA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286CFA" w:rsidRPr="00B341F6" w14:paraId="016E2512" w14:textId="77777777" w:rsidTr="00802001">
        <w:trPr>
          <w:trHeight w:val="805"/>
        </w:trPr>
        <w:tc>
          <w:tcPr>
            <w:tcW w:w="68" w:type="pct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527F3A5C" w14:textId="77777777" w:rsidR="00286CFA" w:rsidRPr="00B341F6" w:rsidRDefault="00CA7277" w:rsidP="002B4CCB">
            <w:pPr>
              <w:pStyle w:val="TableParagraph"/>
              <w:kinsoku w:val="0"/>
              <w:overflowPunct w:val="0"/>
              <w:spacing w:before="55"/>
              <w:ind w:left="319"/>
              <w:rPr>
                <w:rFonts w:ascii="Tahoma" w:hAnsi="Tahoma" w:cs="Tahoma"/>
                <w:b/>
                <w:bCs/>
                <w:spacing w:val="-2"/>
                <w:w w:val="110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w w:val="105"/>
                <w:sz w:val="10"/>
                <w:szCs w:val="10"/>
              </w:rPr>
              <w:t>ARALIK - OCAKK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EEBBA0" w14:textId="77777777" w:rsidR="00286CFA" w:rsidRPr="00B341F6" w:rsidRDefault="00286CFA" w:rsidP="002B4CC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14. Hafta: </w:t>
            </w:r>
          </w:p>
          <w:p w14:paraId="62A0F204" w14:textId="143FD655" w:rsidR="00286CFA" w:rsidRPr="00B341F6" w:rsidRDefault="00286CFA" w:rsidP="002B4CC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1</w:t>
            </w:r>
            <w:r w:rsidRPr="00B341F6">
              <w:rPr>
                <w:rFonts w:ascii="Tahoma" w:hAnsi="Tahoma" w:cs="Tahoma"/>
                <w:sz w:val="10"/>
                <w:szCs w:val="10"/>
              </w:rPr>
              <w:t>-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25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 Aralık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17E42" w14:textId="77777777" w:rsidR="00286CFA" w:rsidRPr="00B341F6" w:rsidRDefault="00286CFA" w:rsidP="00A20092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4059F04" w14:textId="77777777" w:rsidR="00286CFA" w:rsidRPr="00B341F6" w:rsidRDefault="00286CFA" w:rsidP="00A20092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2+2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22BA7" w14:textId="77777777" w:rsidR="00286CFA" w:rsidRPr="00B341F6" w:rsidRDefault="00286CFA" w:rsidP="00CA7277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AİLEM VE TOPLUM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7F49" w14:textId="77777777" w:rsidR="00286CFA" w:rsidRPr="00B341F6" w:rsidRDefault="00286CFA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Ailenin Önemi</w:t>
            </w:r>
          </w:p>
          <w:p w14:paraId="17BCD04A" w14:textId="77777777" w:rsidR="00286CFA" w:rsidRPr="00B341F6" w:rsidRDefault="00286CFA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 Nezaket ve Görgü Kuralları</w:t>
            </w:r>
          </w:p>
          <w:p w14:paraId="418F6646" w14:textId="77777777" w:rsidR="00286CFA" w:rsidRPr="00B341F6" w:rsidRDefault="00286CFA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Ailedeki Görev ve Sorumluluklar</w:t>
            </w:r>
          </w:p>
          <w:p w14:paraId="35535888" w14:textId="77777777" w:rsidR="003877C6" w:rsidRPr="00B341F6" w:rsidRDefault="003877C6" w:rsidP="003877C6">
            <w:pPr>
              <w:pStyle w:val="Default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(Bizim Ev)</w:t>
            </w:r>
          </w:p>
          <w:p w14:paraId="59782FB9" w14:textId="77777777" w:rsidR="003877C6" w:rsidRPr="00B341F6" w:rsidRDefault="003877C6" w:rsidP="003877C6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(Nezaketli ve Görgülüyüz)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DB7B" w14:textId="41385B8C" w:rsidR="00286CFA" w:rsidRDefault="000C50F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HB.1.3.1. Ailenin özelliklerini ifade edebilme</w:t>
            </w:r>
          </w:p>
          <w:p w14:paraId="336BE3C6" w14:textId="77777777" w:rsidR="000C50F1" w:rsidRPr="00B341F6" w:rsidRDefault="000C50F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  <w:p w14:paraId="1379BA74" w14:textId="2CE6D8EB" w:rsidR="00286CFA" w:rsidRPr="00B341F6" w:rsidRDefault="000C50F1" w:rsidP="002B4CC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HB.1.3.2. Aile yaşamında nezaket ve görgü kurallarına uygun davranabilme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B388" w14:textId="77777777" w:rsidR="00286CFA" w:rsidRPr="00B341F6" w:rsidRDefault="00286CFA" w:rsidP="002B4CC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E3582" w14:textId="77777777" w:rsidR="00286CFA" w:rsidRPr="00B341F6" w:rsidRDefault="00286CFA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928B" w14:textId="77777777" w:rsidR="00286CFA" w:rsidRPr="00B341F6" w:rsidRDefault="00286CFA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7DC1ED" w14:textId="77777777" w:rsidR="00286CFA" w:rsidRPr="00B341F6" w:rsidRDefault="00286CFA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7C5D" w14:textId="77777777" w:rsidR="00286CFA" w:rsidRPr="00B341F6" w:rsidRDefault="00286CFA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B867" w14:textId="77777777" w:rsidR="00286CFA" w:rsidRPr="00B341F6" w:rsidRDefault="00286CFA" w:rsidP="002B4CC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1AF1F3D" w14:textId="77777777" w:rsidR="00802001" w:rsidRPr="00B341F6" w:rsidRDefault="00802001" w:rsidP="00802001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364E1624" w14:textId="77777777" w:rsidR="00802001" w:rsidRPr="00B341F6" w:rsidRDefault="00802001" w:rsidP="00802001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6CB438A5" w14:textId="77777777" w:rsidR="00802001" w:rsidRPr="00B341F6" w:rsidRDefault="00802001" w:rsidP="00802001">
            <w:pPr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 xml:space="preserve">Zenginleştirme </w:t>
            </w:r>
          </w:p>
          <w:p w14:paraId="58EE136B" w14:textId="77777777" w:rsidR="00286CFA" w:rsidRPr="00B341F6" w:rsidRDefault="00802001" w:rsidP="00802001">
            <w:pPr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 yaşamında bireylerin nezaket kurallarına, görevlerine ve sorumluluklarına ilişkin şarkı, şiir, hikâye gibi özgün ürünler oluşturmaları istenir.</w:t>
            </w: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06BC4EA" w14:textId="77777777" w:rsidR="00286CFA" w:rsidRPr="00B341F6" w:rsidRDefault="00286CFA" w:rsidP="002B4CC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286CFA" w:rsidRPr="00B341F6" w14:paraId="0AD92253" w14:textId="77777777" w:rsidTr="00802001">
        <w:trPr>
          <w:trHeight w:val="570"/>
        </w:trPr>
        <w:tc>
          <w:tcPr>
            <w:tcW w:w="6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7990D1C4" w14:textId="77777777" w:rsidR="00286CFA" w:rsidRPr="00B341F6" w:rsidRDefault="00286CFA" w:rsidP="00890B0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CC4F2E" w14:textId="77777777" w:rsidR="00A12493" w:rsidRPr="00B341F6" w:rsidRDefault="00286CFA" w:rsidP="00890B00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15. Hafta: </w:t>
            </w:r>
          </w:p>
          <w:p w14:paraId="10066A36" w14:textId="66C6082B" w:rsidR="00286CFA" w:rsidRPr="00B341F6" w:rsidRDefault="00286CFA" w:rsidP="00890B00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8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 A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r</w:t>
            </w:r>
            <w:r w:rsidRPr="00B341F6">
              <w:rPr>
                <w:rFonts w:ascii="Tahoma" w:hAnsi="Tahoma" w:cs="Tahoma"/>
                <w:sz w:val="10"/>
                <w:szCs w:val="10"/>
              </w:rPr>
              <w:t>a-1 Oca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4C91" w14:textId="77777777" w:rsidR="00286CFA" w:rsidRPr="00B341F6" w:rsidRDefault="00286CFA" w:rsidP="00890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EF7444B" w14:textId="77777777" w:rsidR="00286CFA" w:rsidRPr="00B341F6" w:rsidRDefault="00286CFA" w:rsidP="00890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F03E77C" w14:textId="77777777" w:rsidR="00286CFA" w:rsidRPr="00B341F6" w:rsidRDefault="00286CFA" w:rsidP="00890B00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73D44BCC" w14:textId="77777777" w:rsidR="00286CFA" w:rsidRPr="00B341F6" w:rsidRDefault="00286CFA" w:rsidP="00890B00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CC373" w14:textId="77777777" w:rsidR="00286CFA" w:rsidRPr="00B341F6" w:rsidRDefault="00286CFA" w:rsidP="00890B00">
            <w:pPr>
              <w:pStyle w:val="TableParagraph"/>
              <w:kinsoku w:val="0"/>
              <w:overflowPunct w:val="0"/>
              <w:spacing w:before="1" w:line="252" w:lineRule="auto"/>
              <w:ind w:left="27" w:right="48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AİLEM VE TOPLUM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2F3D0" w14:textId="77777777" w:rsidR="00286CFA" w:rsidRPr="00B341F6" w:rsidRDefault="00286CFA" w:rsidP="00890B00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Ailenin Önemi</w:t>
            </w:r>
          </w:p>
          <w:p w14:paraId="4DA02EA8" w14:textId="77777777" w:rsidR="00286CFA" w:rsidRPr="00B341F6" w:rsidRDefault="00286CFA" w:rsidP="00890B00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 Nezaket ve Görgü Kuralları</w:t>
            </w:r>
          </w:p>
          <w:p w14:paraId="152AB06F" w14:textId="77777777" w:rsidR="00286CFA" w:rsidRPr="00B341F6" w:rsidRDefault="00286CFA" w:rsidP="00890B00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Ailedeki Görev ve Sorumluluklar</w:t>
            </w:r>
          </w:p>
          <w:p w14:paraId="21BF5E27" w14:textId="77777777" w:rsidR="003877C6" w:rsidRPr="00B341F6" w:rsidRDefault="003877C6" w:rsidP="003877C6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 xml:space="preserve"> (Nezaketli ve Görgülüyüz)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BD11D" w14:textId="7B35BFD7" w:rsidR="00286CFA" w:rsidRPr="00B341F6" w:rsidRDefault="000C50F1" w:rsidP="00890B00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HB.1.3.2. Aile yaşamında nezaket ve görgü kurallarına uygun davranabilme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224C" w14:textId="77777777" w:rsidR="00286CFA" w:rsidRPr="00B341F6" w:rsidRDefault="00286CFA" w:rsidP="00890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A9281" w14:textId="77777777" w:rsidR="00286CFA" w:rsidRPr="00B341F6" w:rsidRDefault="00286CFA" w:rsidP="00890B00">
            <w:pPr>
              <w:pStyle w:val="TableParagraph"/>
              <w:kinsoku w:val="0"/>
              <w:overflowPunct w:val="0"/>
              <w:spacing w:before="35" w:line="252" w:lineRule="auto"/>
              <w:ind w:left="24" w:right="36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30FC" w14:textId="77777777" w:rsidR="00286CFA" w:rsidRPr="00B341F6" w:rsidRDefault="00286CFA" w:rsidP="00890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B1061" w14:textId="77777777" w:rsidR="00286CFA" w:rsidRPr="00B341F6" w:rsidRDefault="00286CFA" w:rsidP="00890B00">
            <w:pPr>
              <w:pStyle w:val="TableParagraph"/>
              <w:kinsoku w:val="0"/>
              <w:overflowPunct w:val="0"/>
              <w:spacing w:line="120" w:lineRule="atLeast"/>
              <w:ind w:left="27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05B77" w14:textId="77777777" w:rsidR="00286CFA" w:rsidRPr="00B341F6" w:rsidRDefault="00286CFA" w:rsidP="00286CFA">
            <w:pPr>
              <w:pStyle w:val="Default"/>
              <w:rPr>
                <w:sz w:val="10"/>
                <w:szCs w:val="10"/>
              </w:rPr>
            </w:pPr>
            <w:r w:rsidRPr="00B341F6">
              <w:rPr>
                <w:sz w:val="10"/>
                <w:szCs w:val="10"/>
              </w:rPr>
              <w:t>OB4. Görsel Okuryazarlık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B262" w14:textId="77777777" w:rsidR="00286CFA" w:rsidRPr="00B341F6" w:rsidRDefault="00286CFA" w:rsidP="00890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F751E64" w14:textId="77777777" w:rsidR="00286CFA" w:rsidRPr="00B341F6" w:rsidRDefault="00286CFA" w:rsidP="00890B00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B1B8C11" w14:textId="77777777" w:rsidR="00286CFA" w:rsidRPr="00B341F6" w:rsidRDefault="00286CFA" w:rsidP="00890B00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952B92" w:rsidRPr="00B341F6" w14:paraId="683B1942" w14:textId="77777777" w:rsidTr="00802001">
        <w:trPr>
          <w:trHeight w:val="422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7067BD4" w14:textId="77777777" w:rsidR="00952B92" w:rsidRPr="00B341F6" w:rsidRDefault="00952B92" w:rsidP="00F0291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C95E43" w14:textId="77777777" w:rsidR="00952B92" w:rsidRPr="00B341F6" w:rsidRDefault="00952B92" w:rsidP="00952B92">
            <w:pPr>
              <w:pStyle w:val="TableParagraph"/>
              <w:kinsoku w:val="0"/>
              <w:overflowPunct w:val="0"/>
              <w:spacing w:before="6" w:line="252" w:lineRule="auto"/>
              <w:ind w:right="114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16.Hafta:</w:t>
            </w:r>
          </w:p>
          <w:p w14:paraId="6E321FE8" w14:textId="65FC0845" w:rsidR="00952B92" w:rsidRPr="00B341F6" w:rsidRDefault="00A06AEA" w:rsidP="00952B92">
            <w:pPr>
              <w:pStyle w:val="TableParagraph"/>
              <w:kinsoku w:val="0"/>
              <w:overflowPunct w:val="0"/>
              <w:spacing w:before="6" w:line="252" w:lineRule="auto"/>
              <w:ind w:right="114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4-8</w:t>
            </w:r>
            <w:r w:rsidR="00952B92" w:rsidRPr="00B341F6">
              <w:rPr>
                <w:rFonts w:ascii="Tahoma" w:hAnsi="Tahoma" w:cs="Tahoma"/>
                <w:sz w:val="10"/>
                <w:szCs w:val="10"/>
              </w:rPr>
              <w:t xml:space="preserve"> Ocak</w:t>
            </w:r>
          </w:p>
        </w:tc>
        <w:tc>
          <w:tcPr>
            <w:tcW w:w="408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FEF2E2" w14:textId="77777777" w:rsidR="00952B92" w:rsidRPr="00B341F6" w:rsidRDefault="002B4CCB" w:rsidP="002B4CCB">
            <w:pPr>
              <w:spacing w:after="0"/>
              <w:jc w:val="center"/>
              <w:rPr>
                <w:rFonts w:ascii="Tahoma" w:hAnsi="Tahoma" w:cs="Tahoma"/>
              </w:rPr>
            </w:pPr>
            <w:r w:rsidRPr="00B341F6">
              <w:rPr>
                <w:rFonts w:ascii="Tahoma" w:hAnsi="Tahoma" w:cs="Tahoma"/>
              </w:rPr>
              <w:t>OKUL TEMELLİ PLANLAMA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6B87549" w14:textId="77777777" w:rsidR="00952B92" w:rsidRPr="00B341F6" w:rsidRDefault="00952B92" w:rsidP="00F0291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D78394D" w14:textId="77777777" w:rsidR="00952B92" w:rsidRPr="00B341F6" w:rsidRDefault="00952B92" w:rsidP="00F0291C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CA7277" w:rsidRPr="00B341F6" w14:paraId="20810BF1" w14:textId="77777777" w:rsidTr="00802001">
        <w:trPr>
          <w:trHeight w:val="784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44F475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631387" w14:textId="77777777" w:rsidR="00286CFA" w:rsidRPr="00B341F6" w:rsidRDefault="00286CFA" w:rsidP="00286CF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18E1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9544CE0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215FEC0" w14:textId="77777777" w:rsidR="00286CFA" w:rsidRPr="00B341F6" w:rsidRDefault="00286CFA" w:rsidP="00286CFA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40DAC944" w14:textId="77777777" w:rsidR="00286CFA" w:rsidRPr="00B341F6" w:rsidRDefault="00286CFA" w:rsidP="00286CFA">
            <w:pPr>
              <w:pStyle w:val="TableParagraph"/>
              <w:kinsoku w:val="0"/>
              <w:overflowPunct w:val="0"/>
              <w:ind w:left="26" w:right="9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3+(1)*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8146A" w14:textId="77777777" w:rsidR="00286CFA" w:rsidRPr="00B341F6" w:rsidRDefault="00286CFA" w:rsidP="00286CF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7E3F0C3" w14:textId="77777777" w:rsidR="00286CFA" w:rsidRPr="00B341F6" w:rsidRDefault="00286CFA" w:rsidP="00286CFA">
            <w:pPr>
              <w:pStyle w:val="TableParagraph"/>
              <w:kinsoku w:val="0"/>
              <w:overflowPunct w:val="0"/>
              <w:spacing w:before="61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E9842E8" w14:textId="77777777" w:rsidR="00286CFA" w:rsidRPr="00B341F6" w:rsidRDefault="00286CFA" w:rsidP="00286CFA">
            <w:pPr>
              <w:pStyle w:val="TableParagraph"/>
              <w:kinsoku w:val="0"/>
              <w:overflowPunct w:val="0"/>
              <w:spacing w:before="1" w:line="252" w:lineRule="auto"/>
              <w:ind w:left="27" w:right="48"/>
              <w:jc w:val="center"/>
              <w:rPr>
                <w:rFonts w:ascii="Tahoma" w:hAnsi="Tahoma" w:cs="Tahoma"/>
                <w:b/>
                <w:bCs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AİLEM VE TOPLUM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7E80" w14:textId="77777777" w:rsidR="00286CFA" w:rsidRPr="00B341F6" w:rsidRDefault="00286CFA" w:rsidP="00286CF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Ailenin Önemi</w:t>
            </w:r>
          </w:p>
          <w:p w14:paraId="25409B2A" w14:textId="77777777" w:rsidR="00286CFA" w:rsidRPr="00B341F6" w:rsidRDefault="00286CFA" w:rsidP="00286CF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 Nezaket ve Görgü Kuralları</w:t>
            </w:r>
          </w:p>
          <w:p w14:paraId="3A8D699C" w14:textId="77777777" w:rsidR="00286CFA" w:rsidRPr="00B341F6" w:rsidRDefault="00286CFA" w:rsidP="00286CF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Ailedeki Görev ve Sorumluluklar</w:t>
            </w:r>
          </w:p>
          <w:p w14:paraId="5E195DDC" w14:textId="77777777" w:rsidR="003877C6" w:rsidRPr="00B341F6" w:rsidRDefault="003877C6" w:rsidP="003877C6">
            <w:pPr>
              <w:pStyle w:val="Default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(Biz iyi Bir Takımız)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B91C" w14:textId="236C8719" w:rsidR="00286CFA" w:rsidRPr="00B341F6" w:rsidRDefault="000C50F1" w:rsidP="00286CF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HB.1.3.3. Aile bireylerinin görev ve sorumluluklarını çözümleyebilme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42822" w14:textId="2071C634" w:rsidR="000C50F1" w:rsidRPr="00B341F6" w:rsidRDefault="000C50F1" w:rsidP="000C50F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a) Aile içindeki görev ve sorumluluklarını belirler. b) Aile bireylerinin görev ve sorumlulukları ilişkilendirir.</w:t>
            </w:r>
          </w:p>
          <w:p w14:paraId="13B48CB3" w14:textId="15879C82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867B88" w14:textId="77777777" w:rsidR="00286CFA" w:rsidRPr="00B341F6" w:rsidRDefault="00286CFA" w:rsidP="00286CFA">
            <w:pPr>
              <w:pStyle w:val="TableParagraph"/>
              <w:kinsoku w:val="0"/>
              <w:overflowPunct w:val="0"/>
              <w:spacing w:before="1" w:line="252" w:lineRule="auto"/>
              <w:ind w:left="24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anekdot kaydı, canlandırma, kontrol listesi, eşleştirme kartları, dereceli puanlama anahtarı 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3DD558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2E48A3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D2. Aile Bütünlüğü</w:t>
            </w:r>
          </w:p>
          <w:p w14:paraId="2FA593D8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D8. Mahremiyet</w:t>
            </w:r>
          </w:p>
          <w:p w14:paraId="7E259E41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D9. Merhamet</w:t>
            </w:r>
          </w:p>
          <w:p w14:paraId="04352D30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D14. Saygı</w:t>
            </w:r>
          </w:p>
          <w:p w14:paraId="07132A70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D15. Sevgi</w:t>
            </w:r>
          </w:p>
          <w:p w14:paraId="054FAD4F" w14:textId="77777777" w:rsidR="00286CFA" w:rsidRPr="00B341F6" w:rsidRDefault="00286CFA" w:rsidP="00286CF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D16. Sorumluluk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B86007" w14:textId="77777777" w:rsidR="00286CFA" w:rsidRPr="00B341F6" w:rsidRDefault="00286CFA" w:rsidP="00286CFA">
            <w:pPr>
              <w:pStyle w:val="Default"/>
              <w:rPr>
                <w:sz w:val="10"/>
                <w:szCs w:val="10"/>
              </w:rPr>
            </w:pPr>
            <w:r w:rsidRPr="00B341F6">
              <w:rPr>
                <w:sz w:val="10"/>
                <w:szCs w:val="10"/>
              </w:rPr>
              <w:t>OB4. Görsel Okuryazarlık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8CC74" w14:textId="77777777" w:rsidR="00286CFA" w:rsidRPr="00B341F6" w:rsidRDefault="00286CFA" w:rsidP="00286CFA">
            <w:pPr>
              <w:pStyle w:val="TableParagraph"/>
              <w:kinsoku w:val="0"/>
              <w:overflowPunct w:val="0"/>
              <w:spacing w:before="6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D844CD" w14:textId="77777777" w:rsidR="00286CFA" w:rsidRPr="00B341F6" w:rsidRDefault="00286CFA" w:rsidP="00286CF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42AF8" w14:textId="77777777" w:rsidR="00286CFA" w:rsidRPr="00B341F6" w:rsidRDefault="00286CFA" w:rsidP="00286CFA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</w:tbl>
    <w:p w14:paraId="11B3D79A" w14:textId="77777777" w:rsidR="00863BE8" w:rsidRPr="00B341F6" w:rsidRDefault="00863BE8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"/>
        <w:gridCol w:w="661"/>
        <w:gridCol w:w="391"/>
        <w:gridCol w:w="782"/>
        <w:gridCol w:w="1632"/>
        <w:gridCol w:w="1129"/>
        <w:gridCol w:w="2630"/>
        <w:gridCol w:w="1623"/>
        <w:gridCol w:w="1135"/>
        <w:gridCol w:w="1135"/>
        <w:gridCol w:w="1603"/>
        <w:gridCol w:w="1039"/>
        <w:gridCol w:w="1033"/>
        <w:gridCol w:w="1023"/>
      </w:tblGrid>
      <w:tr w:rsidR="003877C6" w:rsidRPr="00B341F6" w14:paraId="5B48FB31" w14:textId="77777777" w:rsidTr="00F0291C">
        <w:trPr>
          <w:trHeight w:val="558"/>
        </w:trPr>
        <w:tc>
          <w:tcPr>
            <w:tcW w:w="3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62D828" w14:textId="77777777" w:rsidR="003877C6" w:rsidRPr="00B341F6" w:rsidRDefault="003877C6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lastRenderedPageBreak/>
              <w:t>SÜRE</w:t>
            </w:r>
          </w:p>
        </w:tc>
        <w:tc>
          <w:tcPr>
            <w:tcW w:w="7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0B4C9F" w14:textId="77777777" w:rsidR="003877C6" w:rsidRPr="00B341F6" w:rsidRDefault="003877C6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 - İÇERİK ÇERÇEVESİ</w:t>
            </w:r>
          </w:p>
        </w:tc>
        <w:tc>
          <w:tcPr>
            <w:tcW w:w="11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8764A5" w14:textId="77777777" w:rsidR="003877C6" w:rsidRPr="00B341F6" w:rsidRDefault="003877C6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 VE 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2D1BEF" w14:textId="77777777" w:rsidR="003877C6" w:rsidRPr="00B341F6" w:rsidRDefault="003877C6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KANITLARI</w:t>
            </w:r>
          </w:p>
        </w:tc>
        <w:tc>
          <w:tcPr>
            <w:tcW w:w="12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955B64" w14:textId="77777777" w:rsidR="003877C6" w:rsidRPr="00B341F6" w:rsidRDefault="003877C6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PROGRAMLAR ARASI BİLEŞENLER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DFF4AE" w14:textId="77777777" w:rsidR="003877C6" w:rsidRPr="00B341F6" w:rsidRDefault="003877C6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BA79AD" w14:textId="77777777" w:rsidR="003877C6" w:rsidRPr="00B341F6" w:rsidRDefault="003877C6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 A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DA99BF" w14:textId="77777777" w:rsidR="003877C6" w:rsidRPr="00B341F6" w:rsidRDefault="003877C6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6A0A39" w:rsidRPr="00B341F6" w14:paraId="288701D8" w14:textId="77777777" w:rsidTr="006A0A39">
        <w:trPr>
          <w:trHeight w:val="550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D97998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71A7A2F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AY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CE3F3B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C5C9253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HAFTA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665678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6F0FE4AD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DERS SAATİ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C4ABB2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6FBA667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2B95FC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KONU</w:t>
            </w:r>
          </w:p>
          <w:p w14:paraId="0625B2DA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(İÇERİK ÇERÇEVESİ)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4B018D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876C72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580C63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1DDFE392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ÖLÇME VE DEĞERLENDİRME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2A14F5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SOSYAL - DUYGUSAL ÖĞRENME BECERİLERİ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72C855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6C7C29BC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DEĞERLER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5A0EB9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OKURYAZARLIK BECERİLERİ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F3D21C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D03C3C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FARKLILAŞTIRMA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A3AF40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802001" w:rsidRPr="00B341F6" w14:paraId="505185F1" w14:textId="77777777" w:rsidTr="00017200">
        <w:trPr>
          <w:trHeight w:val="550"/>
        </w:trPr>
        <w:tc>
          <w:tcPr>
            <w:tcW w:w="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5E5E7BE8" w14:textId="77777777" w:rsidR="00802001" w:rsidRPr="00B341F6" w:rsidRDefault="00802001" w:rsidP="00AE72BB">
            <w:pPr>
              <w:pStyle w:val="TableParagraph"/>
              <w:kinsoku w:val="0"/>
              <w:overflowPunct w:val="0"/>
              <w:ind w:left="1" w:right="1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OCAK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45536" w14:textId="77777777" w:rsidR="00802001" w:rsidRPr="00B341F6" w:rsidRDefault="00802001" w:rsidP="00AE72B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17. Hafta:</w:t>
            </w:r>
          </w:p>
          <w:p w14:paraId="2C05E1F8" w14:textId="3A7B3219" w:rsidR="00802001" w:rsidRPr="00B341F6" w:rsidRDefault="00F05E31" w:rsidP="00AE72B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11</w:t>
            </w:r>
            <w:r w:rsidR="00802001" w:rsidRPr="00B341F6">
              <w:rPr>
                <w:rFonts w:ascii="Tahoma" w:hAnsi="Tahoma" w:cs="Tahoma"/>
                <w:sz w:val="10"/>
                <w:szCs w:val="10"/>
              </w:rPr>
              <w:t>-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15 </w:t>
            </w:r>
            <w:r w:rsidR="00802001" w:rsidRPr="00B341F6">
              <w:rPr>
                <w:rFonts w:ascii="Tahoma" w:hAnsi="Tahoma" w:cs="Tahoma"/>
                <w:sz w:val="10"/>
                <w:szCs w:val="10"/>
              </w:rPr>
              <w:t>Ocak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BAA967" w14:textId="77777777" w:rsidR="00802001" w:rsidRPr="00B341F6" w:rsidRDefault="00802001" w:rsidP="00AE72B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01CB1B" w14:textId="77777777" w:rsidR="00802001" w:rsidRPr="00B341F6" w:rsidRDefault="00802001" w:rsidP="00AE72BB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AİLEM VE TOPLUM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D999DB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Ailenin Önemi</w:t>
            </w:r>
          </w:p>
          <w:p w14:paraId="45F05899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 Nezaket ve Görgü Kuralları</w:t>
            </w:r>
          </w:p>
          <w:p w14:paraId="3083D0F5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Ailedeki Görev ve Sorumluluklar</w:t>
            </w:r>
          </w:p>
          <w:p w14:paraId="4BF405A5" w14:textId="77777777" w:rsidR="00802001" w:rsidRPr="00B341F6" w:rsidRDefault="00802001" w:rsidP="009567F8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(Biz iyi Bir Takımız)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895F15" w14:textId="77E0364B" w:rsidR="00802001" w:rsidRPr="00B341F6" w:rsidRDefault="000C50F1" w:rsidP="00AE72BB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HB.1.3.3. Aile bireylerinin görev ve sorumluluklarını çözümleyebilme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26DF94" w14:textId="77777777" w:rsidR="000C50F1" w:rsidRDefault="000C50F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 xml:space="preserve">a) Aile içindeki görev ve sorumluluklarını belirler. </w:t>
            </w:r>
          </w:p>
          <w:p w14:paraId="1011A829" w14:textId="6662A37D" w:rsidR="00802001" w:rsidRPr="00B341F6" w:rsidRDefault="000C50F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b) Aile bireylerinin görev ve sorumlulukları ilişkilendirir.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CE65E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anekdot kaydı, canlandırma, kontrol listesi, eşleştirme kartları, dereceli puanlama anahtarı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CE63D7" w14:textId="77777777" w:rsidR="00802001" w:rsidRPr="00B341F6" w:rsidRDefault="00802001" w:rsidP="00AE72BB">
            <w:pPr>
              <w:pStyle w:val="TableParagraph"/>
              <w:kinsoku w:val="0"/>
              <w:overflowPunct w:val="0"/>
              <w:spacing w:line="140" w:lineRule="atLeast"/>
              <w:jc w:val="center"/>
              <w:rPr>
                <w:rFonts w:ascii="Tahoma" w:hAnsi="Tahoma" w:cs="Tahoma"/>
                <w:b/>
                <w:bCs/>
                <w:color w:val="3E3E3E"/>
                <w:sz w:val="10"/>
                <w:szCs w:val="10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D8F1B7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D2. Aile Bütünlüğü</w:t>
            </w:r>
          </w:p>
          <w:p w14:paraId="21BDE5AE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D8. Mahremiyet</w:t>
            </w:r>
          </w:p>
          <w:p w14:paraId="0D2102C8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D9. Merhamet</w:t>
            </w:r>
          </w:p>
          <w:p w14:paraId="46745978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D14. Saygı</w:t>
            </w:r>
          </w:p>
          <w:p w14:paraId="78992DE0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D15. Sevgi</w:t>
            </w:r>
          </w:p>
          <w:p w14:paraId="2781F00D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D16. Sorumluluk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E2D7FF" w14:textId="77777777" w:rsidR="00802001" w:rsidRPr="00B341F6" w:rsidRDefault="00802001" w:rsidP="00AE72BB">
            <w:pPr>
              <w:pStyle w:val="TableParagraph"/>
              <w:kinsoku w:val="0"/>
              <w:overflowPunct w:val="0"/>
              <w:rPr>
                <w:rFonts w:ascii="Tahoma" w:hAnsi="Tahoma" w:cs="Tahoma"/>
                <w:bCs/>
                <w:color w:val="3E3E3E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Cs/>
                <w:color w:val="3E3E3E"/>
                <w:spacing w:val="-2"/>
                <w:sz w:val="10"/>
                <w:szCs w:val="10"/>
              </w:rPr>
              <w:t>OB4. Görsel Okuryazarlık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853119" w14:textId="77777777" w:rsidR="00802001" w:rsidRPr="00B341F6" w:rsidRDefault="00802001" w:rsidP="00AE72BB">
            <w:pPr>
              <w:pStyle w:val="TableParagraph"/>
              <w:kinsoku w:val="0"/>
              <w:overflowPunct w:val="0"/>
              <w:spacing w:line="249" w:lineRule="auto"/>
              <w:ind w:right="163"/>
              <w:jc w:val="center"/>
              <w:rPr>
                <w:rFonts w:ascii="Tahoma" w:hAnsi="Tahoma" w:cs="Tahoma"/>
                <w:b/>
                <w:bCs/>
                <w:color w:val="3E3E3E"/>
                <w:spacing w:val="-2"/>
                <w:sz w:val="10"/>
                <w:szCs w:val="1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B94F4B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Destekleme</w:t>
            </w:r>
          </w:p>
          <w:p w14:paraId="0723C777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2A7E432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Öğrencilerden aile olmanın önemini belirlerken aile bireylerinin resimlerini çizmeleri, aile yaşamında uydukları nezaket kuralları ile görev ve sorumluluklarını; sunulan görsellerden yararlanarak ifade etmeleri istenir. </w:t>
            </w:r>
          </w:p>
          <w:p w14:paraId="7DE9FBF8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47466F0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Hatırlamayı kolaylaştıracak biçimde düzenlenen grafikler, resimler, zihin haritaları gibi görseller de eklenerek öğretim desteklenir.</w:t>
            </w:r>
          </w:p>
        </w:tc>
        <w:tc>
          <w:tcPr>
            <w:tcW w:w="3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9DC9BF" w14:textId="77777777" w:rsidR="00802001" w:rsidRPr="00B341F6" w:rsidRDefault="00802001" w:rsidP="00AE72B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802001" w:rsidRPr="00B341F6" w14:paraId="71F2F0F9" w14:textId="77777777" w:rsidTr="00017200">
        <w:trPr>
          <w:trHeight w:val="816"/>
        </w:trPr>
        <w:tc>
          <w:tcPr>
            <w:tcW w:w="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8C5B6B" w14:textId="77777777" w:rsidR="00802001" w:rsidRPr="00B341F6" w:rsidRDefault="00802001" w:rsidP="00A20092">
            <w:pPr>
              <w:pStyle w:val="TableParagraph"/>
              <w:kinsoku w:val="0"/>
              <w:overflowPunct w:val="0"/>
              <w:spacing w:before="47"/>
              <w:ind w:left="1" w:right="1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9C1527" w14:textId="77777777" w:rsidR="00802001" w:rsidRPr="00B341F6" w:rsidRDefault="00802001" w:rsidP="00A20092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18. Hafta: </w:t>
            </w:r>
          </w:p>
          <w:p w14:paraId="27E4479F" w14:textId="2581BCD4" w:rsidR="00802001" w:rsidRPr="00B341F6" w:rsidRDefault="00802001" w:rsidP="00A20092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8</w:t>
            </w:r>
            <w:r w:rsidRPr="00B341F6">
              <w:rPr>
                <w:rFonts w:ascii="Tahoma" w:hAnsi="Tahoma" w:cs="Tahoma"/>
                <w:sz w:val="10"/>
                <w:szCs w:val="10"/>
              </w:rPr>
              <w:t>-2</w:t>
            </w:r>
            <w:r w:rsidR="00F05E31" w:rsidRPr="00B341F6">
              <w:rPr>
                <w:rFonts w:ascii="Tahoma" w:hAnsi="Tahoma" w:cs="Tahoma"/>
                <w:sz w:val="10"/>
                <w:szCs w:val="10"/>
              </w:rPr>
              <w:t>2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 Ocak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590D" w14:textId="77777777" w:rsidR="00802001" w:rsidRPr="00B341F6" w:rsidRDefault="00802001" w:rsidP="007218D1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38115410" w14:textId="77777777" w:rsidR="00802001" w:rsidRPr="00B341F6" w:rsidRDefault="00802001" w:rsidP="007218D1">
            <w:pPr>
              <w:pStyle w:val="TableParagraph"/>
              <w:kinsoku w:val="0"/>
              <w:overflowPunct w:val="0"/>
              <w:spacing w:before="1"/>
              <w:ind w:left="26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2+2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2CBE6" w14:textId="77777777" w:rsidR="00802001" w:rsidRPr="00B341F6" w:rsidRDefault="00802001" w:rsidP="00A20092">
            <w:pPr>
              <w:pStyle w:val="Default"/>
              <w:jc w:val="center"/>
              <w:rPr>
                <w:rFonts w:ascii="Tahoma" w:hAnsi="Tahoma" w:cs="Tahoma"/>
                <w:b/>
                <w:bCs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AİLEM VE TOPLUM</w:t>
            </w:r>
          </w:p>
          <w:p w14:paraId="30E4E11D" w14:textId="77777777" w:rsidR="00802001" w:rsidRPr="00B341F6" w:rsidRDefault="00802001" w:rsidP="00A20092">
            <w:pPr>
              <w:pStyle w:val="Default"/>
              <w:jc w:val="center"/>
              <w:rPr>
                <w:rFonts w:ascii="Tahoma" w:hAnsi="Tahoma" w:cs="Tahoma"/>
                <w:b/>
                <w:bCs/>
                <w:sz w:val="10"/>
                <w:szCs w:val="10"/>
              </w:rPr>
            </w:pPr>
          </w:p>
          <w:p w14:paraId="579CF5F7" w14:textId="77777777" w:rsidR="00802001" w:rsidRPr="00B341F6" w:rsidRDefault="00802001" w:rsidP="00A20092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YAŞADIĞIM YER VE ÜLKEM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FC2B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Ailenin Önemi</w:t>
            </w:r>
          </w:p>
          <w:p w14:paraId="5D9AC5A0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 Nezaket ve Görgü Kuralları</w:t>
            </w:r>
          </w:p>
          <w:p w14:paraId="159C7A52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Ailedeki Görev ve Sorumluluklar</w:t>
            </w:r>
          </w:p>
          <w:p w14:paraId="2F0D648C" w14:textId="77777777" w:rsidR="00802001" w:rsidRPr="00B341F6" w:rsidRDefault="00802001" w:rsidP="009567F8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(Biz iyi Bir Takımız)</w:t>
            </w:r>
          </w:p>
          <w:p w14:paraId="2FD710A6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8A67636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Yaşadığımız Yer ve Ülkemizin Genel Özellikleri </w:t>
            </w:r>
          </w:p>
          <w:p w14:paraId="5511E183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Türk Bayrağı ve İstiklâl Marşı</w:t>
            </w:r>
          </w:p>
          <w:p w14:paraId="2A054E03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Mustafa Kemal Atatürk’ün Hayatı</w:t>
            </w:r>
          </w:p>
          <w:p w14:paraId="288E8064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Millî Gün ve Bayramlar</w:t>
            </w:r>
          </w:p>
          <w:p w14:paraId="7DE031C0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Dinî Gün ve Bayramlar</w:t>
            </w:r>
          </w:p>
          <w:p w14:paraId="1CE18026" w14:textId="77777777" w:rsidR="00802001" w:rsidRPr="00B341F6" w:rsidRDefault="00802001" w:rsidP="009567F8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2"/>
                <w:szCs w:val="12"/>
              </w:rPr>
              <w:t>(Yaşadığım Yer ve Güzel Ülkem)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3FE5" w14:textId="7B0ABF87" w:rsidR="00802001" w:rsidRPr="000C50F1" w:rsidRDefault="000C50F1" w:rsidP="007218D1">
            <w:pPr>
              <w:pStyle w:val="Default"/>
              <w:rPr>
                <w:rFonts w:ascii="Tahoma" w:hAnsi="Tahoma" w:cs="Tahoma"/>
                <w:color w:val="EE0000"/>
                <w:sz w:val="10"/>
                <w:szCs w:val="10"/>
              </w:rPr>
            </w:pPr>
            <w:r w:rsidRPr="000C50F1">
              <w:rPr>
                <w:rFonts w:ascii="Tahoma" w:hAnsi="Tahoma" w:cs="Tahoma"/>
                <w:color w:val="EE0000"/>
                <w:sz w:val="10"/>
                <w:szCs w:val="10"/>
              </w:rPr>
              <w:t xml:space="preserve">HB.1.3.3. Aile bireylerinin görev ve sorumluluklarını çözümleyebilme </w:t>
            </w:r>
          </w:p>
          <w:p w14:paraId="74AD1778" w14:textId="77777777" w:rsidR="00802001" w:rsidRPr="00B341F6" w:rsidRDefault="00802001" w:rsidP="007218D1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  <w:p w14:paraId="2F6A4A49" w14:textId="77777777" w:rsidR="00802001" w:rsidRPr="00B341F6" w:rsidRDefault="00802001" w:rsidP="007218D1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  <w:p w14:paraId="1BB09762" w14:textId="07B9AC71" w:rsidR="00802001" w:rsidRPr="00B341F6" w:rsidRDefault="000C50F1" w:rsidP="007218D1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HB.1.4.1. Yaşadığı yerin ve ülkemizin genel özelliklerini açıklayabilme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E403" w14:textId="77777777" w:rsidR="000C50F1" w:rsidRDefault="000C50F1" w:rsidP="000C50F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 xml:space="preserve">a) Aile içindeki görev ve sorumluluklarını belirler. </w:t>
            </w:r>
          </w:p>
          <w:p w14:paraId="60AC3B4E" w14:textId="6A06F29F" w:rsidR="00802001" w:rsidRPr="00B341F6" w:rsidRDefault="000C50F1" w:rsidP="000C50F1">
            <w:pPr>
              <w:pStyle w:val="TableParagraph"/>
              <w:tabs>
                <w:tab w:val="left" w:pos="134"/>
              </w:tabs>
              <w:kinsoku w:val="0"/>
              <w:overflowPunct w:val="0"/>
              <w:spacing w:line="252" w:lineRule="auto"/>
              <w:ind w:left="28" w:right="293"/>
              <w:rPr>
                <w:rFonts w:ascii="Tahoma" w:hAnsi="Tahoma" w:cs="Tahoma"/>
                <w:sz w:val="10"/>
                <w:szCs w:val="10"/>
              </w:rPr>
            </w:pPr>
            <w:r w:rsidRPr="000C50F1">
              <w:rPr>
                <w:rFonts w:ascii="Tahoma" w:hAnsi="Tahoma" w:cs="Tahoma"/>
                <w:sz w:val="10"/>
                <w:szCs w:val="10"/>
              </w:rPr>
              <w:t>b) Aile bireylerinin görev ve sorumlulukları ilişkilendirir.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FBB9" w14:textId="77777777" w:rsidR="00802001" w:rsidRPr="00B341F6" w:rsidRDefault="00802001" w:rsidP="00A20092">
            <w:pPr>
              <w:pStyle w:val="TableParagraph"/>
              <w:kinsoku w:val="0"/>
              <w:overflowPunct w:val="0"/>
              <w:spacing w:before="1" w:line="252" w:lineRule="auto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akran değerlendirme formu, portfolyo, performans görevi, portfolyo, bütüncül dereceli puanlama anahtarı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C0A0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A7E7A7C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12DE860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93871FC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579927B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3F572E4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A457890" w14:textId="77777777" w:rsidR="00802001" w:rsidRPr="00B341F6" w:rsidRDefault="00802001" w:rsidP="00A20092">
            <w:pPr>
              <w:pStyle w:val="TableParagraph"/>
              <w:kinsoku w:val="0"/>
              <w:overflowPunct w:val="0"/>
              <w:spacing w:before="1" w:line="252" w:lineRule="auto"/>
              <w:ind w:left="27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D6B9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DF049B3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64857B5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0598204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4DD7CF6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00FDB55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B5E3049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D3. Çalışkanlık</w:t>
            </w:r>
          </w:p>
          <w:p w14:paraId="376F2348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D11. Özgürlük</w:t>
            </w:r>
          </w:p>
          <w:p w14:paraId="3DA954ED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D12. Sabır</w:t>
            </w:r>
          </w:p>
          <w:p w14:paraId="242BE4C9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D14. Saygı</w:t>
            </w:r>
          </w:p>
          <w:p w14:paraId="42F4C0F2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D19. Vatanseverlik</w:t>
            </w:r>
          </w:p>
          <w:p w14:paraId="429ADA28" w14:textId="77777777" w:rsidR="00802001" w:rsidRPr="00B341F6" w:rsidRDefault="00802001" w:rsidP="00A20092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pacing w:val="-4"/>
                <w:sz w:val="10"/>
                <w:szCs w:val="10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0CFE" w14:textId="77777777" w:rsidR="00802001" w:rsidRPr="00B341F6" w:rsidRDefault="00802001" w:rsidP="00A20092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OB2. Dijital Okuryazarlık </w:t>
            </w:r>
          </w:p>
          <w:p w14:paraId="01EF4BA9" w14:textId="77777777" w:rsidR="00802001" w:rsidRPr="00B341F6" w:rsidRDefault="00802001" w:rsidP="00A20092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OB5. Kültür Okuryazarlığı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64EA3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9E8E" w14:textId="77777777" w:rsidR="00802001" w:rsidRPr="00B341F6" w:rsidRDefault="00802001" w:rsidP="00A20092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882C" w14:textId="77777777" w:rsidR="00802001" w:rsidRPr="00B341F6" w:rsidRDefault="00802001" w:rsidP="00A20092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D953F1" w:rsidRPr="00B341F6" w14:paraId="56BD2AD5" w14:textId="77777777" w:rsidTr="00D953F1">
        <w:trPr>
          <w:trHeight w:val="422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37D5E" w14:textId="1BE220CC" w:rsidR="00D953F1" w:rsidRPr="00B341F6" w:rsidRDefault="00D953F1" w:rsidP="00D953F1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</w:rPr>
              <w:t xml:space="preserve">YARIYIL TATİLİ: </w:t>
            </w:r>
            <w:r w:rsidR="00A161E8">
              <w:rPr>
                <w:rFonts w:ascii="Tahoma" w:hAnsi="Tahoma" w:cs="Tahoma"/>
              </w:rPr>
              <w:t>25</w:t>
            </w:r>
            <w:r w:rsidRPr="00B341F6">
              <w:rPr>
                <w:rFonts w:ascii="Tahoma" w:hAnsi="Tahoma" w:cs="Tahoma"/>
              </w:rPr>
              <w:t xml:space="preserve"> Ocak </w:t>
            </w:r>
            <w:r w:rsidR="00A161E8">
              <w:rPr>
                <w:rFonts w:ascii="Tahoma" w:hAnsi="Tahoma" w:cs="Tahoma"/>
              </w:rPr>
              <w:t>–</w:t>
            </w:r>
            <w:r w:rsidRPr="00B341F6">
              <w:rPr>
                <w:rFonts w:ascii="Tahoma" w:hAnsi="Tahoma" w:cs="Tahoma"/>
              </w:rPr>
              <w:t xml:space="preserve"> </w:t>
            </w:r>
            <w:r w:rsidR="00A161E8">
              <w:rPr>
                <w:rFonts w:ascii="Tahoma" w:hAnsi="Tahoma" w:cs="Tahoma"/>
              </w:rPr>
              <w:t>5 Şubat</w:t>
            </w:r>
            <w:r w:rsidRPr="00B341F6">
              <w:rPr>
                <w:rFonts w:ascii="Tahoma" w:hAnsi="Tahoma" w:cs="Tahoma"/>
              </w:rPr>
              <w:t xml:space="preserve"> 202</w:t>
            </w:r>
            <w:r w:rsidR="00A161E8">
              <w:rPr>
                <w:rFonts w:ascii="Tahoma" w:hAnsi="Tahoma" w:cs="Tahoma"/>
              </w:rPr>
              <w:t>7</w:t>
            </w:r>
          </w:p>
        </w:tc>
      </w:tr>
    </w:tbl>
    <w:p w14:paraId="3221033F" w14:textId="77777777" w:rsidR="003877C6" w:rsidRPr="00B341F6" w:rsidRDefault="003877C6"/>
    <w:p w14:paraId="378667DF" w14:textId="77777777" w:rsidR="00863BE8" w:rsidRPr="00B341F6" w:rsidRDefault="00863BE8"/>
    <w:p w14:paraId="3A4BA3A3" w14:textId="77777777" w:rsidR="00863BE8" w:rsidRPr="00B341F6" w:rsidRDefault="00863BE8"/>
    <w:p w14:paraId="02D184F4" w14:textId="77777777" w:rsidR="00D953F1" w:rsidRPr="00B341F6" w:rsidRDefault="00D953F1"/>
    <w:p w14:paraId="3AE624DC" w14:textId="77777777" w:rsidR="00D953F1" w:rsidRPr="00B341F6" w:rsidRDefault="00D953F1"/>
    <w:p w14:paraId="2A20E9D0" w14:textId="77777777" w:rsidR="00D953F1" w:rsidRPr="00B341F6" w:rsidRDefault="00D953F1"/>
    <w:p w14:paraId="4BB68B88" w14:textId="77777777" w:rsidR="00D953F1" w:rsidRPr="00B341F6" w:rsidRDefault="00D953F1"/>
    <w:p w14:paraId="3513B860" w14:textId="77777777" w:rsidR="00D953F1" w:rsidRPr="00B341F6" w:rsidRDefault="00D953F1"/>
    <w:p w14:paraId="5094F7CB" w14:textId="77777777" w:rsidR="00D953F1" w:rsidRPr="00B341F6" w:rsidRDefault="00D953F1"/>
    <w:p w14:paraId="7DF2F412" w14:textId="77777777" w:rsidR="00D953F1" w:rsidRPr="00B341F6" w:rsidRDefault="00D953F1"/>
    <w:p w14:paraId="6C8A41C2" w14:textId="77777777" w:rsidR="00D953F1" w:rsidRPr="00B341F6" w:rsidRDefault="00D953F1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"/>
        <w:gridCol w:w="661"/>
        <w:gridCol w:w="391"/>
        <w:gridCol w:w="782"/>
        <w:gridCol w:w="2056"/>
        <w:gridCol w:w="2126"/>
        <w:gridCol w:w="1559"/>
        <w:gridCol w:w="1276"/>
        <w:gridCol w:w="1135"/>
        <w:gridCol w:w="1017"/>
        <w:gridCol w:w="1722"/>
        <w:gridCol w:w="1039"/>
        <w:gridCol w:w="1033"/>
        <w:gridCol w:w="1020"/>
      </w:tblGrid>
      <w:tr w:rsidR="007218D1" w:rsidRPr="00B341F6" w14:paraId="08FB2484" w14:textId="77777777" w:rsidTr="00802001">
        <w:trPr>
          <w:trHeight w:val="558"/>
        </w:trPr>
        <w:tc>
          <w:tcPr>
            <w:tcW w:w="3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09ACFC" w14:textId="77777777" w:rsidR="00D953F1" w:rsidRPr="00B341F6" w:rsidRDefault="00D953F1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lastRenderedPageBreak/>
              <w:t>SÜRE</w:t>
            </w:r>
          </w:p>
        </w:tc>
        <w:tc>
          <w:tcPr>
            <w:tcW w:w="8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3DFC9E" w14:textId="77777777" w:rsidR="00D953F1" w:rsidRPr="00B341F6" w:rsidRDefault="00D953F1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 - İÇERİK ÇERÇEVESİ</w:t>
            </w:r>
          </w:p>
        </w:tc>
        <w:tc>
          <w:tcPr>
            <w:tcW w:w="11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10EE4C" w14:textId="77777777" w:rsidR="00D953F1" w:rsidRPr="00B341F6" w:rsidRDefault="00D953F1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 VE SÜREÇ BİLEŞENLERİ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92BC98" w14:textId="77777777" w:rsidR="00D953F1" w:rsidRPr="00B341F6" w:rsidRDefault="00D953F1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KANITLARI</w:t>
            </w:r>
          </w:p>
        </w:tc>
        <w:tc>
          <w:tcPr>
            <w:tcW w:w="12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9D022" w14:textId="77777777" w:rsidR="00D953F1" w:rsidRPr="00B341F6" w:rsidRDefault="00D953F1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PROGRAMLAR ARASI BİLEŞENLER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929C0A" w14:textId="77777777" w:rsidR="00D953F1" w:rsidRPr="00B341F6" w:rsidRDefault="00D953F1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7916DB" w14:textId="77777777" w:rsidR="00D953F1" w:rsidRPr="00B341F6" w:rsidRDefault="00D953F1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 A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6EA6A0" w14:textId="77777777" w:rsidR="00D953F1" w:rsidRPr="00B341F6" w:rsidRDefault="00D953F1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7218D1" w:rsidRPr="00B341F6" w14:paraId="30843CBB" w14:textId="77777777" w:rsidTr="007218D1">
        <w:trPr>
          <w:trHeight w:val="550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B48E02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1AB8A318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AY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558452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3C204E5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HAFTA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42AD7F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6A068E9E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DERS SAATİ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9A270E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6CD90DE3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F6BA72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KONU</w:t>
            </w:r>
          </w:p>
          <w:p w14:paraId="5D5B805A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(İÇERİK ÇERÇEVESİ)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57EDD7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4C0F39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SÜREÇ BİLEŞENLERİ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F0C771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A1FE356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ÖLÇME VE DEĞERLENDİRME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1374D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SOSYAL - DUYGUSAL ÖĞRENME BECERİLERİ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9375BD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418BBBC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DEĞERLER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E7009B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OKURYAZARLIK BECERİLERİ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0EDD99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5825A0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FARKLILAŞTIRMA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A84C50" w14:textId="77777777" w:rsidR="006A0A39" w:rsidRPr="00B341F6" w:rsidRDefault="006A0A39" w:rsidP="006A0A3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7218D1" w:rsidRPr="00B341F6" w14:paraId="439DF710" w14:textId="77777777" w:rsidTr="007218D1">
        <w:trPr>
          <w:trHeight w:val="816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C1A9718" w14:textId="77777777" w:rsidR="00D953F1" w:rsidRPr="00B341F6" w:rsidRDefault="00D953F1" w:rsidP="00F0291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234BCD" w14:textId="77777777" w:rsidR="00D953F1" w:rsidRPr="00B341F6" w:rsidRDefault="00D953F1" w:rsidP="00D953F1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19. Hafta:</w:t>
            </w:r>
          </w:p>
          <w:p w14:paraId="7C1FAB9F" w14:textId="4199745E" w:rsidR="00D953F1" w:rsidRPr="00B341F6" w:rsidRDefault="000673C2" w:rsidP="00D953F1">
            <w:pPr>
              <w:spacing w:after="0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0"/>
                <w:szCs w:val="10"/>
              </w:rPr>
              <w:t>8-12</w:t>
            </w:r>
            <w:r w:rsidR="00D953F1" w:rsidRPr="00B341F6">
              <w:rPr>
                <w:rFonts w:ascii="Tahoma" w:hAnsi="Tahoma" w:cs="Tahoma"/>
                <w:sz w:val="10"/>
                <w:szCs w:val="10"/>
              </w:rPr>
              <w:t xml:space="preserve"> Şubat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7DCC9" w14:textId="77777777" w:rsidR="00D953F1" w:rsidRPr="00B341F6" w:rsidRDefault="00D953F1" w:rsidP="007218D1">
            <w:pPr>
              <w:pStyle w:val="TableParagraph"/>
              <w:kinsoku w:val="0"/>
              <w:overflowPunct w:val="0"/>
              <w:spacing w:before="1"/>
              <w:ind w:left="26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2+2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FCAF" w14:textId="77777777" w:rsidR="00D953F1" w:rsidRPr="00B341F6" w:rsidRDefault="00D953F1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6BC3B477" w14:textId="77777777" w:rsidR="00D953F1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YAŞADIĞIM YER VE ÜLKEM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32D7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 xml:space="preserve">Yaşadığımız Yer ve Ülkemizin Genel Özellikleri </w:t>
            </w:r>
          </w:p>
          <w:p w14:paraId="6C7E3473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Türk Bayrağı ve İstiklâl Marşı</w:t>
            </w:r>
          </w:p>
          <w:p w14:paraId="40AF1185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Mustafa Kemal Atatürk’ün Hayatı</w:t>
            </w:r>
          </w:p>
          <w:p w14:paraId="173FEAF8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Millî Gün ve Bayramlar</w:t>
            </w:r>
          </w:p>
          <w:p w14:paraId="0A25E2CC" w14:textId="77777777" w:rsidR="00D953F1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Dinî Gün ve Bayramlar</w:t>
            </w:r>
          </w:p>
          <w:p w14:paraId="6A7A5026" w14:textId="77777777" w:rsidR="007218D1" w:rsidRPr="00B341F6" w:rsidRDefault="007218D1" w:rsidP="007218D1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(Yaşadığım Yer ve Güzel Ülkem)</w:t>
            </w:r>
          </w:p>
          <w:p w14:paraId="7161A9CD" w14:textId="77777777" w:rsidR="007218D1" w:rsidRPr="00B341F6" w:rsidRDefault="007218D1" w:rsidP="007218D1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(Bayrağım ve Marşımla Gururluyum)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7BFD6" w14:textId="1052E8B8" w:rsidR="0061381B" w:rsidRPr="00B341F6" w:rsidRDefault="000C50F1" w:rsidP="00F0291C">
            <w:pPr>
              <w:pStyle w:val="TableParagraph"/>
              <w:kinsoku w:val="0"/>
              <w:overflowPunct w:val="0"/>
              <w:spacing w:before="1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0C50F1">
              <w:rPr>
                <w:rFonts w:ascii="Tahoma" w:hAnsi="Tahoma" w:cs="Tahoma"/>
                <w:spacing w:val="-2"/>
                <w:sz w:val="10"/>
                <w:szCs w:val="10"/>
              </w:rPr>
              <w:t>HB.1.4.1. Yaşadığı yerin ve ülkemizin genel özelliklerini açıklayabilme</w:t>
            </w:r>
          </w:p>
          <w:p w14:paraId="43074404" w14:textId="77777777" w:rsidR="0061381B" w:rsidRPr="00B341F6" w:rsidRDefault="0061381B" w:rsidP="00F0291C">
            <w:pPr>
              <w:pStyle w:val="TableParagraph"/>
              <w:kinsoku w:val="0"/>
              <w:overflowPunct w:val="0"/>
              <w:spacing w:before="1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  <w:p w14:paraId="08C92E0A" w14:textId="74D3136E" w:rsidR="00D953F1" w:rsidRPr="00B341F6" w:rsidRDefault="00507DCD" w:rsidP="00F0291C">
            <w:pPr>
              <w:pStyle w:val="TableParagraph"/>
              <w:kinsoku w:val="0"/>
              <w:overflowPunct w:val="0"/>
              <w:spacing w:before="1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507DCD">
              <w:rPr>
                <w:rFonts w:ascii="Tahoma" w:hAnsi="Tahoma" w:cs="Tahoma"/>
                <w:spacing w:val="-2"/>
                <w:sz w:val="10"/>
                <w:szCs w:val="10"/>
              </w:rPr>
              <w:t>HB.1.4.2. Türk bayrağı ve İstiklâl Marşı’nın önemini ifade edebilme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EE48" w14:textId="77777777" w:rsidR="00D953F1" w:rsidRPr="00B341F6" w:rsidRDefault="00D953F1" w:rsidP="0061381B">
            <w:pPr>
              <w:pStyle w:val="TableParagraph"/>
              <w:tabs>
                <w:tab w:val="left" w:pos="134"/>
              </w:tabs>
              <w:kinsoku w:val="0"/>
              <w:overflowPunct w:val="0"/>
              <w:spacing w:line="252" w:lineRule="auto"/>
              <w:ind w:right="293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CFFEB" w14:textId="77777777" w:rsidR="00D953F1" w:rsidRPr="00B341F6" w:rsidRDefault="00E053C9" w:rsidP="00E053C9">
            <w:pPr>
              <w:pStyle w:val="TableParagraph"/>
              <w:kinsoku w:val="0"/>
              <w:overflowPunct w:val="0"/>
              <w:spacing w:before="1" w:line="252" w:lineRule="auto"/>
              <w:ind w:left="24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akran değerlendirme formu, portfolyo, performans görevi, bütüncül dereceli puanlama anahtarı</w:t>
            </w: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2CA51" w14:textId="77777777" w:rsidR="00D953F1" w:rsidRPr="00B341F6" w:rsidRDefault="00D953F1" w:rsidP="0061381B">
            <w:pPr>
              <w:pStyle w:val="TableParagraph"/>
              <w:kinsoku w:val="0"/>
              <w:overflowPunct w:val="0"/>
              <w:spacing w:before="1" w:line="252" w:lineRule="auto"/>
              <w:ind w:left="27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4724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D3. Çalışkanlık</w:t>
            </w:r>
          </w:p>
          <w:p w14:paraId="6C5DEF04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D11. Özgürlük</w:t>
            </w:r>
          </w:p>
          <w:p w14:paraId="6AA75C78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D12. Sabır</w:t>
            </w:r>
          </w:p>
          <w:p w14:paraId="319356B7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D14. Saygı</w:t>
            </w:r>
          </w:p>
          <w:p w14:paraId="7C726C44" w14:textId="77777777" w:rsidR="00D953F1" w:rsidRPr="00B341F6" w:rsidRDefault="00E053C9" w:rsidP="00E053C9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D19.Vatanseverlik</w:t>
            </w:r>
          </w:p>
        </w:tc>
        <w:tc>
          <w:tcPr>
            <w:tcW w:w="5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058F9" w14:textId="77777777" w:rsidR="00D953F1" w:rsidRPr="00B341F6" w:rsidRDefault="009567F8" w:rsidP="0061381B">
            <w:pPr>
              <w:pStyle w:val="TableParagraph"/>
              <w:kinsoku w:val="0"/>
              <w:overflowPunct w:val="0"/>
              <w:spacing w:before="1" w:line="252" w:lineRule="auto"/>
              <w:ind w:left="28" w:right="573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OB2. Dijital Okuryazarlık OB5. Kültür Okuryazarlığı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2346E" w14:textId="77777777" w:rsidR="00D953F1" w:rsidRPr="00B341F6" w:rsidRDefault="00D953F1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0B22FFD" w14:textId="77777777" w:rsidR="00C93B81" w:rsidRPr="00B341F6" w:rsidRDefault="00C93B8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EE7B016" w14:textId="77777777" w:rsidR="00C93B81" w:rsidRPr="00B341F6" w:rsidRDefault="00C93B8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95B1828" w14:textId="77777777" w:rsidR="00C93B81" w:rsidRPr="00B341F6" w:rsidRDefault="00C93B8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26BA8582" w14:textId="77777777" w:rsidR="00C93B81" w:rsidRPr="00B341F6" w:rsidRDefault="00C93B8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CA090EF" w14:textId="77777777" w:rsidR="00C93B81" w:rsidRPr="00B341F6" w:rsidRDefault="00C93B8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6E51052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Zenginleştirme</w:t>
            </w:r>
          </w:p>
          <w:p w14:paraId="6CAFD80D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10068C1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Öğrencilerden yaşadığı yer ve ülkemizin genel özellikleri ile ilgili broşür, tanıtım kartı gibi özgün ürünler oluşturmaları ve bu ürünleri sunmaları istenir. Bu ürünlerden bazıları aile katılımı ile oluşturulur.</w:t>
            </w:r>
          </w:p>
          <w:p w14:paraId="77BF7BAB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7F83ADF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Türk Bayrağı’nın ve İstiklâl Marşı’nın önemi ve Mustafa Kemal Atatürk’ün hayatı ile ilgili araştırma yapmaları ve sunmaları istenir.</w:t>
            </w:r>
          </w:p>
          <w:p w14:paraId="58F73847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F36EFA2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Millî gün ve bayramlar, dinî gün ve bayramlar ile ilgili duygularını ifade eden bir metin yazmaları istenir.</w:t>
            </w:r>
          </w:p>
          <w:p w14:paraId="1993ECA6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AEA6B21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 xml:space="preserve">Destekleme </w:t>
            </w:r>
          </w:p>
          <w:p w14:paraId="6E1CAE1F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D50D2FF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Öğrencilere yaşadığı yer ve ülkemizin genel özellikleri ile ilgili resimli bilgi kartları kullanılarak eşleştirme oyunu oynatılır.</w:t>
            </w:r>
          </w:p>
          <w:p w14:paraId="00BB64AC" w14:textId="77777777" w:rsidR="0080200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011BA68" w14:textId="77777777" w:rsidR="00D953F1" w:rsidRPr="00B341F6" w:rsidRDefault="00802001" w:rsidP="00802001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Mustafa Kemal Atatürk ile ilgili öğrendiklerini, millî gün ve bayramlar, dinî gün ve bayramlar ile ilgili duygularını ifade etmeleri istenir.</w:t>
            </w:r>
          </w:p>
        </w:tc>
        <w:tc>
          <w:tcPr>
            <w:tcW w:w="318" w:type="pct"/>
            <w:vMerge w:val="restar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3328E9CC" w14:textId="77777777" w:rsidR="00D953F1" w:rsidRPr="00B341F6" w:rsidRDefault="00D953F1" w:rsidP="00F0291C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218D1" w:rsidRPr="00B341F6" w14:paraId="053E541E" w14:textId="77777777" w:rsidTr="007218D1">
        <w:trPr>
          <w:trHeight w:val="825"/>
        </w:trPr>
        <w:tc>
          <w:tcPr>
            <w:tcW w:w="68" w:type="pct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1E1BE8A2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47"/>
              <w:ind w:left="1" w:right="1"/>
              <w:jc w:val="center"/>
              <w:rPr>
                <w:rFonts w:ascii="Tahoma" w:hAnsi="Tahoma" w:cs="Tahoma"/>
                <w:b/>
                <w:bCs/>
                <w:spacing w:val="-4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ŞUBAT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B8597B" w14:textId="77777777" w:rsidR="0061381B" w:rsidRPr="00B341F6" w:rsidRDefault="0061381B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20. Hafta:</w:t>
            </w:r>
          </w:p>
          <w:p w14:paraId="4E4D9A3A" w14:textId="3DF6AB18" w:rsidR="0061381B" w:rsidRPr="00B341F6" w:rsidRDefault="000673C2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15-19</w:t>
            </w:r>
            <w:r w:rsidR="0061381B" w:rsidRPr="00B341F6">
              <w:rPr>
                <w:rFonts w:ascii="Tahoma" w:hAnsi="Tahoma" w:cs="Tahoma"/>
                <w:sz w:val="10"/>
                <w:szCs w:val="10"/>
              </w:rPr>
              <w:t xml:space="preserve"> Şubat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2750C" w14:textId="77777777" w:rsidR="0061381B" w:rsidRPr="00B341F6" w:rsidRDefault="0061381B" w:rsidP="007218D1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EF0F5E5" w14:textId="77777777" w:rsidR="0061381B" w:rsidRPr="00B341F6" w:rsidRDefault="0061381B" w:rsidP="007218D1">
            <w:pPr>
              <w:pStyle w:val="TableParagraph"/>
              <w:kinsoku w:val="0"/>
              <w:overflowPunct w:val="0"/>
              <w:ind w:left="26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364D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282DCEDD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YAŞADIĞIM YER VE ÜLKEM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5B22E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 xml:space="preserve">Yaşadığımız Yer ve Ülkemizin Genel Özellikleri </w:t>
            </w:r>
          </w:p>
          <w:p w14:paraId="58714389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Türk Bayrağı ve İstiklâl Marşı</w:t>
            </w:r>
          </w:p>
          <w:p w14:paraId="0C38BAC9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Mustafa Kemal Atatürk’ün Hayatı</w:t>
            </w:r>
          </w:p>
          <w:p w14:paraId="776274FA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Millî Gün ve Bayramlar</w:t>
            </w:r>
          </w:p>
          <w:p w14:paraId="172E915C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Dinî Gün ve Bayramlar</w:t>
            </w:r>
          </w:p>
          <w:p w14:paraId="708B37AF" w14:textId="77777777" w:rsidR="007218D1" w:rsidRPr="00B341F6" w:rsidRDefault="007218D1" w:rsidP="007218D1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b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(Bayrağım ve Marşımla Gururluyum)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166F" w14:textId="737422ED" w:rsidR="0061381B" w:rsidRPr="00B341F6" w:rsidRDefault="00507DCD" w:rsidP="0061381B">
            <w:pPr>
              <w:pStyle w:val="TableParagraph"/>
              <w:kinsoku w:val="0"/>
              <w:overflowPunct w:val="0"/>
              <w:spacing w:line="252" w:lineRule="auto"/>
              <w:ind w:left="28" w:right="15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507DCD">
              <w:rPr>
                <w:rFonts w:ascii="Tahoma" w:hAnsi="Tahoma" w:cs="Tahoma"/>
                <w:spacing w:val="-2"/>
                <w:sz w:val="10"/>
                <w:szCs w:val="10"/>
              </w:rPr>
              <w:t>HB.1.4.2. Türk bayrağı ve İstiklâl Marşı’nın önemini ifade edebilme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5C7D" w14:textId="77777777" w:rsidR="0061381B" w:rsidRPr="00B341F6" w:rsidRDefault="0061381B" w:rsidP="0061381B">
            <w:pPr>
              <w:pStyle w:val="TableParagraph"/>
              <w:tabs>
                <w:tab w:val="left" w:pos="134"/>
              </w:tabs>
              <w:kinsoku w:val="0"/>
              <w:overflowPunct w:val="0"/>
              <w:rPr>
                <w:rFonts w:ascii="Tahoma" w:hAnsi="Tahoma" w:cs="Tahoma"/>
                <w:spacing w:val="-4"/>
                <w:sz w:val="10"/>
                <w:szCs w:val="1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2224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AD4C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1DF1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7E85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8713C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line="252" w:lineRule="auto"/>
              <w:ind w:left="25" w:right="53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55CD820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5DC087C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218D1" w:rsidRPr="00B341F6" w14:paraId="5F0D6F0D" w14:textId="77777777" w:rsidTr="007218D1">
        <w:trPr>
          <w:trHeight w:val="826"/>
        </w:trPr>
        <w:tc>
          <w:tcPr>
            <w:tcW w:w="6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432DB8EC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1C0E26" w14:textId="77777777" w:rsidR="0061381B" w:rsidRPr="00B341F6" w:rsidRDefault="0061381B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21. Hafta:</w:t>
            </w:r>
          </w:p>
          <w:p w14:paraId="6B57AE87" w14:textId="0241E92A" w:rsidR="0061381B" w:rsidRPr="00B341F6" w:rsidRDefault="000673C2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22-26</w:t>
            </w:r>
            <w:r w:rsidR="0061381B" w:rsidRPr="00B341F6">
              <w:rPr>
                <w:rFonts w:ascii="Tahoma" w:hAnsi="Tahoma" w:cs="Tahoma"/>
                <w:sz w:val="10"/>
                <w:szCs w:val="10"/>
              </w:rPr>
              <w:t xml:space="preserve"> Şubat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725F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A636DC5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376EE71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11"/>
              <w:rPr>
                <w:rFonts w:ascii="Tahoma" w:hAnsi="Tahoma" w:cs="Tahoma"/>
                <w:sz w:val="10"/>
                <w:szCs w:val="10"/>
              </w:rPr>
            </w:pPr>
          </w:p>
          <w:p w14:paraId="54A630A7" w14:textId="77777777" w:rsidR="0061381B" w:rsidRPr="00B341F6" w:rsidRDefault="0061381B" w:rsidP="0061381B">
            <w:pPr>
              <w:pStyle w:val="TableParagraph"/>
              <w:kinsoku w:val="0"/>
              <w:overflowPunct w:val="0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5B13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10A3AAAB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YAŞADIĞIM YER VE ÜLKEM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0F86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 xml:space="preserve">Yaşadığımız Yer ve Ülkemizin Genel Özellikleri </w:t>
            </w:r>
          </w:p>
          <w:p w14:paraId="627B8ABA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Türk Bayrağı ve İstiklâl Marşı</w:t>
            </w:r>
          </w:p>
          <w:p w14:paraId="3885F5EF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Mustafa Kemal Atatürk’ün Hayatı</w:t>
            </w:r>
          </w:p>
          <w:p w14:paraId="0638AF0A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Millî Gün ve Bayramlar</w:t>
            </w:r>
          </w:p>
          <w:p w14:paraId="479FC49C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Dinî Gün ve Bayramlar</w:t>
            </w:r>
          </w:p>
          <w:p w14:paraId="5746746E" w14:textId="77777777" w:rsidR="007218D1" w:rsidRPr="00B341F6" w:rsidRDefault="007218D1" w:rsidP="007218D1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b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pacing w:val="-2"/>
                <w:sz w:val="10"/>
                <w:szCs w:val="10"/>
              </w:rPr>
              <w:t>(Atatürk’ü Tanıyalım)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D7F0C" w14:textId="1DCD1CCF" w:rsidR="0061381B" w:rsidRPr="00B341F6" w:rsidRDefault="00507DCD" w:rsidP="0061381B">
            <w:pPr>
              <w:pStyle w:val="TableParagraph"/>
              <w:kinsoku w:val="0"/>
              <w:overflowPunct w:val="0"/>
              <w:spacing w:before="1" w:line="252" w:lineRule="auto"/>
              <w:ind w:left="28" w:right="15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507DCD">
              <w:rPr>
                <w:rFonts w:ascii="Tahoma" w:hAnsi="Tahoma" w:cs="Tahoma"/>
                <w:spacing w:val="-2"/>
                <w:sz w:val="10"/>
                <w:szCs w:val="10"/>
              </w:rPr>
              <w:t>HB.1.4.3. Mustafa Kemal Atatürk’ün hayatıyla ilgili bilgileri ifade edebilme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B617" w14:textId="77777777" w:rsidR="0061381B" w:rsidRPr="00B341F6" w:rsidRDefault="0061381B" w:rsidP="0061381B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1"/>
              <w:rPr>
                <w:rFonts w:ascii="Tahoma" w:hAnsi="Tahoma" w:cs="Tahoma"/>
                <w:spacing w:val="-4"/>
                <w:sz w:val="10"/>
                <w:szCs w:val="1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2D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B2CD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1DE5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8F3E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80814" w14:textId="77777777" w:rsidR="0061381B" w:rsidRPr="00B341F6" w:rsidRDefault="0061381B" w:rsidP="0061381B">
            <w:pPr>
              <w:pStyle w:val="TableParagraph"/>
              <w:kinsoku w:val="0"/>
              <w:overflowPunct w:val="0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BCAB6D8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AD52C32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218D1" w:rsidRPr="00B341F6" w14:paraId="0FC1A196" w14:textId="77777777" w:rsidTr="007218D1">
        <w:trPr>
          <w:trHeight w:val="826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2D5A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5A9131" w14:textId="77777777" w:rsidR="0061381B" w:rsidRPr="00B341F6" w:rsidRDefault="0061381B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22. Hafta:</w:t>
            </w:r>
          </w:p>
          <w:p w14:paraId="0A80C0D2" w14:textId="3F323793" w:rsidR="0061381B" w:rsidRPr="00B341F6" w:rsidRDefault="0061381B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1-5 Mart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FEBA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845DAA9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AE24040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64C7B7F1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2+2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953B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61B1DBDD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YAŞADIĞIM YER VE ÜLKEM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888B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 xml:space="preserve">Yaşadığımız Yer ve Ülkemizin Genel Özellikleri </w:t>
            </w:r>
          </w:p>
          <w:p w14:paraId="361F45D7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Türk Bayrağı ve İstiklâl Marşı</w:t>
            </w:r>
          </w:p>
          <w:p w14:paraId="68C720FF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Mustafa Kemal Atatürk’ün Hayatı</w:t>
            </w:r>
          </w:p>
          <w:p w14:paraId="3A49B2F3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Millî Gün ve Bayramlar</w:t>
            </w:r>
          </w:p>
          <w:p w14:paraId="3862E5BA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Dinî Gün ve Bayramlar</w:t>
            </w:r>
          </w:p>
          <w:p w14:paraId="4513D50E" w14:textId="77777777" w:rsidR="007218D1" w:rsidRPr="00B341F6" w:rsidRDefault="007218D1" w:rsidP="007218D1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b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pacing w:val="-2"/>
                <w:sz w:val="10"/>
                <w:szCs w:val="10"/>
              </w:rPr>
              <w:t>(Atatürk’ü Tanıyalım)</w:t>
            </w:r>
          </w:p>
          <w:p w14:paraId="24E154AD" w14:textId="77777777" w:rsidR="007218D1" w:rsidRPr="00B341F6" w:rsidRDefault="007218D1" w:rsidP="007218D1">
            <w:pPr>
              <w:pStyle w:val="TableParagraph"/>
              <w:kinsoku w:val="0"/>
              <w:overflowPunct w:val="0"/>
              <w:spacing w:before="6"/>
              <w:ind w:left="27"/>
              <w:jc w:val="center"/>
              <w:rPr>
                <w:rFonts w:ascii="Tahoma" w:hAnsi="Tahoma" w:cs="Tahoma"/>
                <w:b/>
                <w:spacing w:val="-2"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pacing w:val="-2"/>
                <w:sz w:val="10"/>
                <w:szCs w:val="10"/>
              </w:rPr>
              <w:t>(Al Bayrağı, Koş Bayrama)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8DDD" w14:textId="45D4B41E" w:rsidR="006A0A39" w:rsidRPr="00B341F6" w:rsidRDefault="00507DCD" w:rsidP="0061381B">
            <w:pPr>
              <w:pStyle w:val="TableParagraph"/>
              <w:kinsoku w:val="0"/>
              <w:overflowPunct w:val="0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507DCD">
              <w:rPr>
                <w:rFonts w:ascii="Tahoma" w:hAnsi="Tahoma" w:cs="Tahoma"/>
                <w:spacing w:val="-2"/>
                <w:sz w:val="10"/>
                <w:szCs w:val="10"/>
              </w:rPr>
              <w:t>HB.1.4.3. Mustafa Kemal Atatürk’ün hayatıyla ilgili bilgileri ifade edebilme</w:t>
            </w:r>
          </w:p>
          <w:p w14:paraId="01772956" w14:textId="77777777" w:rsidR="006A0A39" w:rsidRPr="00B341F6" w:rsidRDefault="006A0A39" w:rsidP="0061381B">
            <w:pPr>
              <w:pStyle w:val="TableParagraph"/>
              <w:kinsoku w:val="0"/>
              <w:overflowPunct w:val="0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  <w:p w14:paraId="537977BF" w14:textId="6C0C2EAA" w:rsidR="0061381B" w:rsidRPr="00B341F6" w:rsidRDefault="00507DCD" w:rsidP="0061381B">
            <w:pPr>
              <w:pStyle w:val="TableParagraph"/>
              <w:kinsoku w:val="0"/>
              <w:overflowPunct w:val="0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507DCD">
              <w:rPr>
                <w:rFonts w:ascii="Tahoma" w:hAnsi="Tahoma" w:cs="Tahoma"/>
                <w:spacing w:val="-2"/>
                <w:sz w:val="10"/>
                <w:szCs w:val="10"/>
              </w:rPr>
              <w:t>HB.1.4.4. Millî gün ve bayramlarda yaşadığı duyguları ifade edebilme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BA5E" w14:textId="77777777" w:rsidR="0061381B" w:rsidRPr="00B341F6" w:rsidRDefault="0061381B" w:rsidP="0061381B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5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A79B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97BC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EA81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1D39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EDCAF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59522A1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55E5A7A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218D1" w:rsidRPr="00B341F6" w14:paraId="4436CAA1" w14:textId="77777777" w:rsidTr="007218D1">
        <w:trPr>
          <w:trHeight w:val="826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260B1DD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9431DF" w14:textId="77777777" w:rsidR="0061381B" w:rsidRPr="00B341F6" w:rsidRDefault="0061381B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23. Hafta:</w:t>
            </w:r>
          </w:p>
          <w:p w14:paraId="2A49EF89" w14:textId="77531955" w:rsidR="0061381B" w:rsidRPr="00B341F6" w:rsidRDefault="00EB202B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15-19 Mart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2519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2D7111E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FB86812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11"/>
              <w:rPr>
                <w:rFonts w:ascii="Tahoma" w:hAnsi="Tahoma" w:cs="Tahoma"/>
                <w:sz w:val="10"/>
                <w:szCs w:val="10"/>
              </w:rPr>
            </w:pPr>
          </w:p>
          <w:p w14:paraId="307D288C" w14:textId="77777777" w:rsidR="0061381B" w:rsidRPr="00B341F6" w:rsidRDefault="0061381B" w:rsidP="0061381B">
            <w:pPr>
              <w:pStyle w:val="TableParagraph"/>
              <w:kinsoku w:val="0"/>
              <w:overflowPunct w:val="0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96191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D70E84B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YAŞADIĞIM YER VE ÜLKEM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5F4E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 xml:space="preserve">Yaşadığımız Yer ve Ülkemizin Genel Özellikleri </w:t>
            </w:r>
          </w:p>
          <w:p w14:paraId="47314047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Türk Bayrağı ve İstiklâl Marşı</w:t>
            </w:r>
          </w:p>
          <w:p w14:paraId="477BB0E5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Mustafa Kemal Atatürk’ün Hayatı</w:t>
            </w:r>
          </w:p>
          <w:p w14:paraId="6F3E1782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Millî Gün ve Bayramlar</w:t>
            </w:r>
          </w:p>
          <w:p w14:paraId="3C18B9A8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5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Dinî Gün ve Bayramlar</w:t>
            </w:r>
          </w:p>
          <w:p w14:paraId="1B973D5F" w14:textId="77777777" w:rsidR="007218D1" w:rsidRPr="00B341F6" w:rsidRDefault="007218D1" w:rsidP="007218D1">
            <w:pPr>
              <w:pStyle w:val="TableParagraph"/>
              <w:kinsoku w:val="0"/>
              <w:overflowPunct w:val="0"/>
              <w:spacing w:before="5"/>
              <w:ind w:left="27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pacing w:val="-2"/>
                <w:sz w:val="10"/>
                <w:szCs w:val="10"/>
              </w:rPr>
              <w:t>(Al Bayrağı, Koş Bayrama)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291A" w14:textId="485BEF1D" w:rsidR="0061381B" w:rsidRPr="00B341F6" w:rsidRDefault="00507DCD" w:rsidP="0061381B">
            <w:pPr>
              <w:pStyle w:val="TableParagraph"/>
              <w:kinsoku w:val="0"/>
              <w:overflowPunct w:val="0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507DCD">
              <w:rPr>
                <w:rFonts w:ascii="Tahoma" w:hAnsi="Tahoma" w:cs="Tahoma"/>
                <w:spacing w:val="-2"/>
                <w:sz w:val="10"/>
                <w:szCs w:val="10"/>
              </w:rPr>
              <w:t>HB.1.4.4. Millî gün ve bayramlarda yaşadığı duyguları ifade edebilme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77C7" w14:textId="77777777" w:rsidR="0061381B" w:rsidRPr="00B341F6" w:rsidRDefault="0061381B" w:rsidP="0061381B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E304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BC23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6094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141D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B6A3C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B776780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ECA5BF6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218D1" w:rsidRPr="00B341F6" w14:paraId="0F100AB9" w14:textId="77777777" w:rsidTr="007218D1">
        <w:trPr>
          <w:trHeight w:val="805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0508494D" w14:textId="77777777" w:rsidR="0061381B" w:rsidRPr="00B341F6" w:rsidRDefault="00F0291C" w:rsidP="0061381B">
            <w:pPr>
              <w:pStyle w:val="TableParagraph"/>
              <w:kinsoku w:val="0"/>
              <w:overflowPunct w:val="0"/>
              <w:spacing w:before="55"/>
              <w:ind w:left="319"/>
              <w:rPr>
                <w:rFonts w:ascii="Tahoma" w:hAnsi="Tahoma" w:cs="Tahoma"/>
                <w:b/>
                <w:bCs/>
                <w:spacing w:val="-2"/>
                <w:w w:val="110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w w:val="105"/>
                <w:sz w:val="10"/>
                <w:szCs w:val="10"/>
              </w:rPr>
              <w:t>MART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F0B50A" w14:textId="77777777" w:rsidR="0061381B" w:rsidRPr="00B341F6" w:rsidRDefault="0061381B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24. Hafta:</w:t>
            </w:r>
          </w:p>
          <w:p w14:paraId="125DFE9A" w14:textId="47D08B15" w:rsidR="0061381B" w:rsidRPr="00B341F6" w:rsidRDefault="00EB202B" w:rsidP="0061381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22</w:t>
            </w:r>
            <w:r w:rsidR="0061381B" w:rsidRPr="00B341F6">
              <w:rPr>
                <w:rFonts w:ascii="Tahoma" w:hAnsi="Tahoma" w:cs="Tahoma"/>
                <w:sz w:val="10"/>
                <w:szCs w:val="10"/>
              </w:rPr>
              <w:t>-2</w:t>
            </w:r>
            <w:r w:rsidRPr="00B341F6">
              <w:rPr>
                <w:rFonts w:ascii="Tahoma" w:hAnsi="Tahoma" w:cs="Tahoma"/>
                <w:sz w:val="10"/>
                <w:szCs w:val="10"/>
              </w:rPr>
              <w:t>6</w:t>
            </w:r>
            <w:r w:rsidR="0061381B" w:rsidRPr="00B341F6">
              <w:rPr>
                <w:rFonts w:ascii="Tahoma" w:hAnsi="Tahoma" w:cs="Tahoma"/>
                <w:sz w:val="10"/>
                <w:szCs w:val="10"/>
              </w:rPr>
              <w:t xml:space="preserve"> Mart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15BD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1A37CB8E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988BC88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3DB5A538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019D3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F3BB49B" w14:textId="77777777" w:rsidR="0061381B" w:rsidRPr="00B341F6" w:rsidRDefault="0061381B" w:rsidP="0061381B">
            <w:pPr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YAŞADIĞIM YER VE ÜLKEM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C6902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 xml:space="preserve">Yaşadığımız Yer ve Ülkemizin Genel Özellikleri </w:t>
            </w:r>
          </w:p>
          <w:p w14:paraId="55A57599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Türk Bayrağı ve İstiklâl Marşı</w:t>
            </w:r>
          </w:p>
          <w:p w14:paraId="479D62CC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Mustafa Kemal Atatürk’ün Hayatı</w:t>
            </w:r>
          </w:p>
          <w:p w14:paraId="7BE3FB61" w14:textId="77777777" w:rsidR="0061381B" w:rsidRPr="00B341F6" w:rsidRDefault="0061381B" w:rsidP="0061381B">
            <w:pPr>
              <w:pStyle w:val="TableParagraph"/>
              <w:kinsoku w:val="0"/>
              <w:overflowPunct w:val="0"/>
              <w:spacing w:before="6"/>
              <w:ind w:left="27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Millî Gün ve Bayramlar</w:t>
            </w:r>
          </w:p>
          <w:p w14:paraId="742FBF2E" w14:textId="77777777" w:rsidR="0061381B" w:rsidRPr="00B341F6" w:rsidRDefault="0061381B" w:rsidP="0061381B">
            <w:pPr>
              <w:spacing w:after="0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Dinî Gün ve Bayramlar</w:t>
            </w:r>
          </w:p>
          <w:p w14:paraId="66C64D28" w14:textId="77777777" w:rsidR="007218D1" w:rsidRPr="00B341F6" w:rsidRDefault="007218D1" w:rsidP="007218D1">
            <w:pPr>
              <w:spacing w:after="0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pacing w:val="-2"/>
                <w:sz w:val="10"/>
                <w:szCs w:val="10"/>
              </w:rPr>
              <w:t>(El Öpenleriniz Çok Olsun)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AE4B3" w14:textId="7FDE537B" w:rsidR="0061381B" w:rsidRPr="00B341F6" w:rsidRDefault="00507DCD" w:rsidP="0061381B">
            <w:pPr>
              <w:pStyle w:val="TableParagraph"/>
              <w:kinsoku w:val="0"/>
              <w:overflowPunct w:val="0"/>
              <w:spacing w:line="252" w:lineRule="auto"/>
              <w:ind w:left="28" w:right="72"/>
              <w:rPr>
                <w:rFonts w:ascii="Tahoma" w:hAnsi="Tahoma" w:cs="Tahoma"/>
                <w:sz w:val="10"/>
                <w:szCs w:val="10"/>
              </w:rPr>
            </w:pPr>
            <w:r w:rsidRPr="00507DCD">
              <w:rPr>
                <w:rFonts w:ascii="Tahoma" w:hAnsi="Tahoma" w:cs="Tahoma"/>
                <w:sz w:val="10"/>
                <w:szCs w:val="10"/>
              </w:rPr>
              <w:t>HB.1.4.5. Dinî gün ve bayramlarda yaşadığı duyguları ifade edebilme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99D1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CB41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5EC6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8375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FBD2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525F" w14:textId="77777777" w:rsidR="0061381B" w:rsidRPr="00B341F6" w:rsidRDefault="009567F8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İstiklâl Marşı'nın Kabulü ve Mehmet Akif Ersoy'u Anma Günü (12 Mart)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83BF15C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A73103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61381B" w:rsidRPr="00B341F6" w14:paraId="2B164F47" w14:textId="77777777" w:rsidTr="007218D1">
        <w:trPr>
          <w:trHeight w:val="422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780B62" w14:textId="77777777" w:rsidR="0061381B" w:rsidRPr="00B341F6" w:rsidRDefault="0061381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AB206F" w14:textId="77777777" w:rsidR="00D768C9" w:rsidRPr="00B341F6" w:rsidRDefault="00D768C9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F8D29B9" w14:textId="77777777" w:rsidR="00D768C9" w:rsidRPr="00B341F6" w:rsidRDefault="00D768C9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19BA2D6" w14:textId="77777777" w:rsidR="00D768C9" w:rsidRPr="00B341F6" w:rsidRDefault="00D768C9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AF7EFC3" w14:textId="77777777" w:rsidR="00D768C9" w:rsidRPr="00B341F6" w:rsidRDefault="00D768C9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6F9E0860" w14:textId="77777777" w:rsidR="00D768C9" w:rsidRPr="00B341F6" w:rsidRDefault="00D768C9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7F3DB27" w14:textId="77777777" w:rsidR="00D768C9" w:rsidRPr="00B341F6" w:rsidRDefault="00D768C9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41ED341" w14:textId="77777777" w:rsidR="00D768C9" w:rsidRPr="00B341F6" w:rsidRDefault="00D768C9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33FAD49" w14:textId="77777777" w:rsidR="00D768C9" w:rsidRPr="00B341F6" w:rsidRDefault="00D768C9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1959A6F0" w14:textId="4D9B20A1" w:rsidR="0061381B" w:rsidRPr="00B341F6" w:rsidRDefault="0061381B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25.</w:t>
            </w:r>
            <w:r w:rsidRPr="00B341F6">
              <w:rPr>
                <w:rFonts w:ascii="Tahoma" w:hAnsi="Tahoma" w:cs="Tahoma"/>
                <w:spacing w:val="1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Hafta:</w:t>
            </w:r>
          </w:p>
          <w:p w14:paraId="1F66143D" w14:textId="2631B326" w:rsidR="0061381B" w:rsidRPr="00B341F6" w:rsidRDefault="005246C7" w:rsidP="0061381B">
            <w:pPr>
              <w:pStyle w:val="TableParagraph"/>
              <w:kinsoku w:val="0"/>
              <w:overflowPunct w:val="0"/>
              <w:spacing w:before="6" w:line="252" w:lineRule="auto"/>
              <w:ind w:right="114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29 Mart-2 Nisan</w:t>
            </w:r>
          </w:p>
        </w:tc>
        <w:tc>
          <w:tcPr>
            <w:tcW w:w="4086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2333D7" w14:textId="408B0778" w:rsidR="0061381B" w:rsidRPr="00B341F6" w:rsidRDefault="0061381B" w:rsidP="007218D1">
            <w:pPr>
              <w:spacing w:after="0"/>
              <w:jc w:val="center"/>
              <w:rPr>
                <w:rFonts w:ascii="Tahoma" w:hAnsi="Tahoma" w:cs="Tahoma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388841E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741318A" w14:textId="77777777" w:rsidR="0061381B" w:rsidRPr="00B341F6" w:rsidRDefault="0061381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EB202B" w:rsidRPr="00B341F6" w14:paraId="44D44424" w14:textId="77777777" w:rsidTr="007218D1">
        <w:trPr>
          <w:trHeight w:val="422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E20390A" w14:textId="77777777" w:rsidR="00EB202B" w:rsidRPr="00B341F6" w:rsidRDefault="00EB202B" w:rsidP="0061381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390AF3" w14:textId="77777777" w:rsidR="00EB202B" w:rsidRPr="00B341F6" w:rsidRDefault="00EB202B" w:rsidP="0061381B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4086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65EFB5" w14:textId="1D8F9B4E" w:rsidR="00EB202B" w:rsidRPr="00B341F6" w:rsidRDefault="00EB202B" w:rsidP="007218D1">
            <w:pPr>
              <w:spacing w:after="0"/>
              <w:jc w:val="center"/>
              <w:rPr>
                <w:rFonts w:ascii="Tahoma" w:hAnsi="Tahoma" w:cs="Tahoma"/>
              </w:rPr>
            </w:pPr>
            <w:r w:rsidRPr="00B341F6">
              <w:rPr>
                <w:rFonts w:ascii="Tahoma" w:hAnsi="Tahoma" w:cs="Tahoma"/>
              </w:rPr>
              <w:t>OKUL TEMELLİ PLANLAMA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9A9CE04" w14:textId="77777777" w:rsidR="00EB202B" w:rsidRPr="00B341F6" w:rsidRDefault="00EB202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251526F" w14:textId="77777777" w:rsidR="00EB202B" w:rsidRPr="00B341F6" w:rsidRDefault="00EB202B" w:rsidP="0061381B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E053C9" w:rsidRPr="00B341F6" w14:paraId="333840C4" w14:textId="77777777" w:rsidTr="007218D1">
        <w:trPr>
          <w:trHeight w:val="1118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1EC2FF6" w14:textId="77777777" w:rsidR="00E053C9" w:rsidRPr="00B341F6" w:rsidRDefault="00E053C9" w:rsidP="00E053C9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8A9B0" w14:textId="77777777" w:rsidR="00E053C9" w:rsidRPr="00B341F6" w:rsidRDefault="00E053C9" w:rsidP="00E053C9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9D0D" w14:textId="77777777" w:rsidR="00E053C9" w:rsidRPr="00B341F6" w:rsidRDefault="00E053C9" w:rsidP="00E053C9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459FECF0" w14:textId="77777777" w:rsidR="00E053C9" w:rsidRPr="00B341F6" w:rsidRDefault="00E053C9" w:rsidP="00E053C9">
            <w:pPr>
              <w:pStyle w:val="TableParagraph"/>
              <w:kinsoku w:val="0"/>
              <w:overflowPunct w:val="0"/>
              <w:ind w:left="26" w:right="9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2+(2)*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9EA3" w14:textId="77777777" w:rsidR="00E053C9" w:rsidRPr="00B341F6" w:rsidRDefault="00E053C9" w:rsidP="00E053C9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YAŞADIĞIM YER VE ÜLKEM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F98D4" w14:textId="77777777" w:rsidR="00E053C9" w:rsidRPr="00B341F6" w:rsidRDefault="00E053C9" w:rsidP="00E053C9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Yaşadığımız Yer ve Ülkemizin Genel Özellikleri </w:t>
            </w:r>
          </w:p>
          <w:p w14:paraId="5BD6A6AD" w14:textId="77777777" w:rsidR="00E053C9" w:rsidRPr="00B341F6" w:rsidRDefault="00E053C9" w:rsidP="00E053C9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Türk Bayrağı ve İstiklâl Marşı</w:t>
            </w:r>
          </w:p>
          <w:p w14:paraId="54C51463" w14:textId="77777777" w:rsidR="00E053C9" w:rsidRPr="00B341F6" w:rsidRDefault="00E053C9" w:rsidP="00E053C9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Mustafa Kemal Atatürk’ün Hayatı</w:t>
            </w:r>
          </w:p>
          <w:p w14:paraId="27ABF621" w14:textId="77777777" w:rsidR="00E053C9" w:rsidRPr="00B341F6" w:rsidRDefault="00E053C9" w:rsidP="00E053C9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Millî Gün ve Bayramlar</w:t>
            </w:r>
          </w:p>
          <w:p w14:paraId="0B0E1381" w14:textId="77777777" w:rsidR="00E053C9" w:rsidRPr="00B341F6" w:rsidRDefault="00E053C9" w:rsidP="00E053C9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Dinî Gün ve Bayramlar</w:t>
            </w:r>
          </w:p>
          <w:p w14:paraId="360EE23A" w14:textId="77777777" w:rsidR="007218D1" w:rsidRPr="00B341F6" w:rsidRDefault="007218D1" w:rsidP="00E053C9">
            <w:pPr>
              <w:spacing w:after="0"/>
              <w:rPr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pacing w:val="-2"/>
                <w:sz w:val="10"/>
                <w:szCs w:val="10"/>
              </w:rPr>
              <w:t>(El Öpenleriniz Çok Olsun)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9A4E8" w14:textId="2999DE71" w:rsidR="00E053C9" w:rsidRPr="00B341F6" w:rsidRDefault="00507DCD" w:rsidP="00E053C9">
            <w:pPr>
              <w:pStyle w:val="TableParagraph"/>
              <w:kinsoku w:val="0"/>
              <w:overflowPunct w:val="0"/>
              <w:spacing w:before="1" w:line="252" w:lineRule="auto"/>
              <w:ind w:left="28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507DCD">
              <w:rPr>
                <w:rFonts w:ascii="Tahoma" w:hAnsi="Tahoma" w:cs="Tahoma"/>
                <w:spacing w:val="-2"/>
                <w:sz w:val="10"/>
                <w:szCs w:val="10"/>
              </w:rPr>
              <w:t>HB.1.4</w:t>
            </w:r>
            <w:r w:rsidRPr="00507DCD">
              <w:rPr>
                <w:rFonts w:ascii="Tahoma" w:hAnsi="Tahoma" w:cs="Tahoma"/>
                <w:color w:val="EE0000"/>
                <w:spacing w:val="-2"/>
                <w:sz w:val="10"/>
                <w:szCs w:val="10"/>
              </w:rPr>
              <w:t>.5. Dinî gün ve bayramlarda yaşadığı duyguları ifade edebilme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85051" w14:textId="77777777" w:rsidR="00E053C9" w:rsidRPr="00B341F6" w:rsidRDefault="00E053C9" w:rsidP="00E053C9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E0CF8" w14:textId="77777777" w:rsidR="00E053C9" w:rsidRPr="00B341F6" w:rsidRDefault="00E053C9" w:rsidP="00E053C9">
            <w:pPr>
              <w:pStyle w:val="TableParagraph"/>
              <w:kinsoku w:val="0"/>
              <w:overflowPunct w:val="0"/>
              <w:spacing w:before="35" w:line="252" w:lineRule="auto"/>
              <w:ind w:left="24" w:right="3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akran değerlendirme formu, portfolyo, performans görevi, bütüncül dereceli puanlama anahtarı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3BE4" w14:textId="77777777" w:rsidR="00E053C9" w:rsidRPr="00B341F6" w:rsidRDefault="00E053C9" w:rsidP="00E053C9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83B5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D3. Çalışkanlık</w:t>
            </w:r>
          </w:p>
          <w:p w14:paraId="255B5D32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D11. Özgürlük</w:t>
            </w:r>
          </w:p>
          <w:p w14:paraId="3D13019C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D12. Sabır</w:t>
            </w:r>
          </w:p>
          <w:p w14:paraId="1D318B3A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D14. Saygı</w:t>
            </w:r>
          </w:p>
          <w:p w14:paraId="10B6E379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D19. Vatanseverlik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163A9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OB2. Dijital Okuryazarlık </w:t>
            </w:r>
          </w:p>
          <w:p w14:paraId="0E9927E9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OB5. Kültür Okuryazarlığı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BD22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Şehitler Günü (18 Mart)Türk Dünyası ve Toplulukları Haftası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1090A1" w14:textId="77777777" w:rsidR="00E053C9" w:rsidRPr="00B341F6" w:rsidRDefault="00E053C9" w:rsidP="00E053C9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892AB6" w14:textId="77777777" w:rsidR="00E053C9" w:rsidRPr="00B341F6" w:rsidRDefault="00E053C9" w:rsidP="00E053C9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E053C9" w:rsidRPr="00B341F6" w14:paraId="468F15CA" w14:textId="77777777" w:rsidTr="007218D1">
        <w:trPr>
          <w:trHeight w:val="699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195EF8" w14:textId="77777777" w:rsidR="00E053C9" w:rsidRPr="00B341F6" w:rsidRDefault="00E053C9" w:rsidP="00E053C9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5D19AD" w14:textId="77777777" w:rsidR="00E053C9" w:rsidRPr="00B341F6" w:rsidRDefault="00E053C9" w:rsidP="00E053C9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26.</w:t>
            </w:r>
            <w:r w:rsidRPr="00B341F6">
              <w:rPr>
                <w:rFonts w:ascii="Tahoma" w:hAnsi="Tahoma" w:cs="Tahoma"/>
                <w:spacing w:val="1"/>
                <w:sz w:val="10"/>
                <w:szCs w:val="10"/>
              </w:rPr>
              <w:t xml:space="preserve"> </w:t>
            </w: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Hafta:</w:t>
            </w:r>
          </w:p>
          <w:p w14:paraId="66AEC38F" w14:textId="4A6B41B5" w:rsidR="00E053C9" w:rsidRPr="00B341F6" w:rsidRDefault="005246C7" w:rsidP="00E053C9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5-9</w:t>
            </w:r>
            <w:r w:rsidR="00D768C9" w:rsidRPr="00B341F6">
              <w:rPr>
                <w:rFonts w:ascii="Tahoma" w:hAnsi="Tahoma" w:cs="Tahoma"/>
                <w:sz w:val="10"/>
                <w:szCs w:val="10"/>
              </w:rPr>
              <w:t xml:space="preserve"> Nisan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2A40" w14:textId="77777777" w:rsidR="00E053C9" w:rsidRPr="00B341F6" w:rsidRDefault="00E053C9" w:rsidP="00E053C9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EC945" w14:textId="77777777" w:rsidR="00E053C9" w:rsidRPr="00B341F6" w:rsidRDefault="00E053C9" w:rsidP="00E053C9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DOĞA VE ÇEVRE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C24C0" w14:textId="77777777" w:rsidR="00E053C9" w:rsidRPr="00B341F6" w:rsidRDefault="00E053C9" w:rsidP="00E053C9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Doğayı Gözlemleme</w:t>
            </w:r>
          </w:p>
          <w:p w14:paraId="472A9492" w14:textId="77777777" w:rsidR="00E053C9" w:rsidRPr="00B341F6" w:rsidRDefault="00E053C9" w:rsidP="00E053C9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Gök Cisimleri (Güneş, Dünya, Ay)</w:t>
            </w:r>
          </w:p>
          <w:p w14:paraId="47926F11" w14:textId="77777777" w:rsidR="00E053C9" w:rsidRPr="00B341F6" w:rsidRDefault="00E053C9" w:rsidP="00E053C9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Afetler</w:t>
            </w:r>
          </w:p>
          <w:p w14:paraId="57BBCAB2" w14:textId="77777777" w:rsidR="00E053C9" w:rsidRPr="00B341F6" w:rsidRDefault="00E053C9" w:rsidP="00E053C9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Geri Dönüşüm</w:t>
            </w:r>
          </w:p>
          <w:p w14:paraId="5A5C019A" w14:textId="77777777" w:rsidR="007218D1" w:rsidRPr="00B341F6" w:rsidRDefault="007218D1" w:rsidP="007218D1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(Doğayla Baş Başa)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66337" w14:textId="185B2274" w:rsidR="00E053C9" w:rsidRPr="00B341F6" w:rsidRDefault="009D1B00" w:rsidP="00E053C9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HB.1.5.1. Yakın çevresinde bulunan doğadaki varlıkları gözlemleyebilme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B779" w14:textId="77777777" w:rsidR="009D1B00" w:rsidRDefault="009D1B00" w:rsidP="009D1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a) Doğadaki varlıkları gözlemleme amacını belirler. </w:t>
            </w:r>
          </w:p>
          <w:p w14:paraId="2852F81A" w14:textId="77777777" w:rsidR="009D1B00" w:rsidRDefault="009D1B00" w:rsidP="009D1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b) Doğadaki varlıklara ilişkin veri toplar. </w:t>
            </w:r>
          </w:p>
          <w:p w14:paraId="6E08E887" w14:textId="1DF05754" w:rsidR="009D1B00" w:rsidRPr="00B341F6" w:rsidRDefault="009D1B00" w:rsidP="009D1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c) Doğadaki varlıklara ilişkin topladığı verileri sınıflandırarak kaydeder.</w:t>
            </w:r>
          </w:p>
          <w:p w14:paraId="66CD820B" w14:textId="7B457DED" w:rsidR="00E053C9" w:rsidRPr="00B341F6" w:rsidRDefault="00E053C9" w:rsidP="00E053C9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02DBB3" w14:textId="77777777" w:rsidR="00E053C9" w:rsidRPr="00B341F6" w:rsidRDefault="00E053C9" w:rsidP="00E053C9">
            <w:pPr>
              <w:pStyle w:val="TableParagraph"/>
              <w:kinsoku w:val="0"/>
              <w:overflowPunct w:val="0"/>
              <w:spacing w:before="35" w:line="252" w:lineRule="auto"/>
              <w:ind w:left="24" w:right="36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lastRenderedPageBreak/>
              <w:t>gözlem formu, kontrol listesi, çalışma yaprağı ve proje görevi, bütüncül dereceli puanlama anahtarı, grup değerlendirme formu, akran değerlendirme formu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B35DF6" w14:textId="77777777" w:rsidR="00E053C9" w:rsidRPr="00B341F6" w:rsidRDefault="00E053C9" w:rsidP="00E053C9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286AA1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D5. Duyarlılık</w:t>
            </w:r>
          </w:p>
          <w:p w14:paraId="468F682C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D9. Merhamet</w:t>
            </w:r>
          </w:p>
          <w:p w14:paraId="069C36FB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D14. Saygı</w:t>
            </w:r>
          </w:p>
          <w:p w14:paraId="31F5EA3D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D15. Sevgi</w:t>
            </w:r>
          </w:p>
          <w:p w14:paraId="422802B2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D16. Sorumluluk</w:t>
            </w:r>
          </w:p>
          <w:p w14:paraId="13FC4D05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D18. Temizlik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2370F0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OB4. Görsel OkuryazarlıkOB8. Sürdürülebilirlik Okuryazarlığı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82E6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Orman Haftası</w:t>
            </w:r>
          </w:p>
          <w:p w14:paraId="299A97FC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 (21-26 Mart)</w:t>
            </w:r>
          </w:p>
          <w:p w14:paraId="2AC55DA3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0A60DCE" w14:textId="77777777" w:rsidR="00E053C9" w:rsidRPr="00B341F6" w:rsidRDefault="00E053C9" w:rsidP="00E053C9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Kütüphaneler Haftası (Mart ayının son pazartesi gününü içine alan hafta)</w:t>
            </w:r>
          </w:p>
        </w:tc>
        <w:tc>
          <w:tcPr>
            <w:tcW w:w="32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6C7EA4" w14:textId="77777777" w:rsidR="00E053C9" w:rsidRPr="00B341F6" w:rsidRDefault="00E053C9" w:rsidP="00E053C9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431526" w14:textId="77777777" w:rsidR="00E053C9" w:rsidRPr="00B341F6" w:rsidRDefault="00E053C9" w:rsidP="00E053C9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</w:tbl>
    <w:p w14:paraId="7A43CF0E" w14:textId="77777777" w:rsidR="00D953F1" w:rsidRPr="00B341F6" w:rsidRDefault="00D953F1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"/>
        <w:gridCol w:w="661"/>
        <w:gridCol w:w="391"/>
        <w:gridCol w:w="782"/>
        <w:gridCol w:w="1632"/>
        <w:gridCol w:w="1129"/>
        <w:gridCol w:w="2630"/>
        <w:gridCol w:w="1623"/>
        <w:gridCol w:w="1135"/>
        <w:gridCol w:w="1135"/>
        <w:gridCol w:w="1603"/>
        <w:gridCol w:w="1039"/>
        <w:gridCol w:w="1033"/>
        <w:gridCol w:w="1023"/>
      </w:tblGrid>
      <w:tr w:rsidR="00F0291C" w:rsidRPr="00B341F6" w14:paraId="63CE9887" w14:textId="77777777" w:rsidTr="00F0291C">
        <w:trPr>
          <w:trHeight w:val="558"/>
        </w:trPr>
        <w:tc>
          <w:tcPr>
            <w:tcW w:w="3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6B42C6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SÜRE</w:t>
            </w:r>
          </w:p>
        </w:tc>
        <w:tc>
          <w:tcPr>
            <w:tcW w:w="7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ED74FB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 - İÇERİK ÇERÇEVESİ</w:t>
            </w:r>
          </w:p>
        </w:tc>
        <w:tc>
          <w:tcPr>
            <w:tcW w:w="11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AD8CDC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 VE 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01BF4B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KANITLARI</w:t>
            </w:r>
          </w:p>
        </w:tc>
        <w:tc>
          <w:tcPr>
            <w:tcW w:w="12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4853F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PROGRAMLAR ARASI BİLEŞENLER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48BC66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7047EF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 A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845C1E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F0291C" w:rsidRPr="00B341F6" w14:paraId="31401DE7" w14:textId="77777777" w:rsidTr="00F0291C">
        <w:trPr>
          <w:trHeight w:val="550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BE64A3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2E2782C7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AY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D0E3A9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4BA9C4B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HAFTA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0AB12D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133BF393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DERS SAATİ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FC1B5A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BB23A70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78C683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KONU</w:t>
            </w:r>
          </w:p>
          <w:p w14:paraId="276451AE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(İÇERİK ÇERÇEVESİ)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9E3BA1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626AE7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ABEA7A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2F4EF388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ÖLÇME VE DEĞERLENDİRME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E17E81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SOSYAL - DUYGUSAL ÖĞRENME BECERİLERİ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BEC307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744CA4CE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DEĞERLER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5B6BB2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OKURYAZARLIK BECERİLERİ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3F650E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149850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FARKLILAŞTIRMA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2400D0" w14:textId="77777777" w:rsidR="00F0291C" w:rsidRPr="00B341F6" w:rsidRDefault="00F0291C" w:rsidP="00F0291C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F0291C" w:rsidRPr="00B341F6" w14:paraId="4F0540EA" w14:textId="77777777" w:rsidTr="00F0291C">
        <w:trPr>
          <w:trHeight w:val="559"/>
        </w:trPr>
        <w:tc>
          <w:tcPr>
            <w:tcW w:w="68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3C807CE" w14:textId="77777777" w:rsidR="00F0291C" w:rsidRPr="00B341F6" w:rsidRDefault="00F0291C" w:rsidP="00F0291C">
            <w:pPr>
              <w:pStyle w:val="TableParagraph"/>
              <w:kinsoku w:val="0"/>
              <w:overflowPunct w:val="0"/>
              <w:spacing w:before="47"/>
              <w:ind w:left="1" w:right="1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4932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E017FE" w14:textId="7D2898C4" w:rsidR="00F0291C" w:rsidRPr="00B341F6" w:rsidRDefault="00F0291C" w:rsidP="00F0291C">
            <w:pPr>
              <w:spacing w:after="0"/>
              <w:jc w:val="center"/>
            </w:pPr>
          </w:p>
        </w:tc>
      </w:tr>
      <w:tr w:rsidR="007A3FB7" w:rsidRPr="00B341F6" w14:paraId="1D9C8CDA" w14:textId="77777777" w:rsidTr="00EC2B4C">
        <w:trPr>
          <w:trHeight w:val="711"/>
        </w:trPr>
        <w:tc>
          <w:tcPr>
            <w:tcW w:w="68" w:type="pct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7984274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before="47"/>
              <w:ind w:left="1" w:right="1"/>
              <w:jc w:val="center"/>
              <w:rPr>
                <w:rFonts w:ascii="Tahoma" w:hAnsi="Tahoma" w:cs="Tahoma"/>
                <w:b/>
                <w:bCs/>
                <w:spacing w:val="-4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3A0FC4" w14:textId="77777777" w:rsidR="007A3FB7" w:rsidRPr="00B341F6" w:rsidRDefault="007A3FB7" w:rsidP="00EF238A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27. Hafta:</w:t>
            </w:r>
          </w:p>
          <w:p w14:paraId="197BB1D0" w14:textId="3920A3B6" w:rsidR="007A3FB7" w:rsidRPr="00B341F6" w:rsidRDefault="00D768C9" w:rsidP="00EF238A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12-16 Nisan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49B6" w14:textId="77777777" w:rsidR="007A3FB7" w:rsidRPr="00B341F6" w:rsidRDefault="007A3FB7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64559A17" w14:textId="77777777" w:rsidR="007A3FB7" w:rsidRPr="00B341F6" w:rsidRDefault="007A3FB7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3054F6E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before="6"/>
              <w:rPr>
                <w:rFonts w:ascii="Tahoma" w:hAnsi="Tahoma" w:cs="Tahoma"/>
                <w:sz w:val="10"/>
                <w:szCs w:val="10"/>
              </w:rPr>
            </w:pPr>
          </w:p>
          <w:p w14:paraId="3DC4F817" w14:textId="77777777" w:rsidR="007A3FB7" w:rsidRPr="00B341F6" w:rsidRDefault="007A3FB7" w:rsidP="00EF238A">
            <w:pPr>
              <w:pStyle w:val="TableParagraph"/>
              <w:kinsoku w:val="0"/>
              <w:overflowPunct w:val="0"/>
              <w:ind w:left="26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E6EFC" w14:textId="77777777" w:rsidR="007A3FB7" w:rsidRPr="00B341F6" w:rsidRDefault="007A3FB7" w:rsidP="00EF238A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DOĞA VE ÇEVRE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49136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Doğayı Gözlemleme</w:t>
            </w:r>
          </w:p>
          <w:p w14:paraId="7763B262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Gök Cisimleri (Güneş, Dünya, Ay)</w:t>
            </w:r>
          </w:p>
          <w:p w14:paraId="46BF5DC6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Afetler</w:t>
            </w:r>
          </w:p>
          <w:p w14:paraId="367D5EA8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Geri Dönüşüm</w:t>
            </w:r>
          </w:p>
          <w:p w14:paraId="02A511D3" w14:textId="77777777" w:rsidR="007A3FB7" w:rsidRPr="00B341F6" w:rsidRDefault="007A3FB7" w:rsidP="007A3FB7">
            <w:pPr>
              <w:pStyle w:val="Default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(Gökyüzünde Neler Var?)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98760" w14:textId="3196D0F4" w:rsidR="007A3FB7" w:rsidRPr="00B341F6" w:rsidRDefault="009D1B00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HB.1.5.2. Modeller üzerinden gök cisimlerini karşılaştırabilme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BC1D" w14:textId="77777777" w:rsidR="009D1B00" w:rsidRDefault="009D1B00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a) Modeller üzerinden gök cisimlerinin (Güneş, Dünya ve Ay) özelliklerini belirler. </w:t>
            </w:r>
          </w:p>
          <w:p w14:paraId="54F323FD" w14:textId="77777777" w:rsidR="009D1B00" w:rsidRDefault="009D1B00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b) Modeller üzerinden gök cisimlerinin (Güneş, Dünya ve Ay) benzerliklerini listeler. </w:t>
            </w:r>
          </w:p>
          <w:p w14:paraId="2FBB1870" w14:textId="3A6878E8" w:rsidR="007A3FB7" w:rsidRPr="00B341F6" w:rsidRDefault="009D1B00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c) Modeller üzerinden gök cisimlerinin (Güneş, Dünya ve Ay) farklılıklarını listeler.</w:t>
            </w:r>
          </w:p>
        </w:tc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A551C3" w14:textId="77777777" w:rsidR="007A3FB7" w:rsidRPr="00B341F6" w:rsidRDefault="007A3FB7" w:rsidP="00EF238A">
            <w:pPr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gözlem formu, kontrol listesi, çalışma yaprağı, proje görevi, bütüncül dereceli puanlama anahtarı, grup değerlendirme formu, akran değerlendirme formu</w:t>
            </w: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6DD8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before="1" w:line="252" w:lineRule="auto"/>
              <w:ind w:left="27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08E6A9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D5. Duyarlılık</w:t>
            </w:r>
          </w:p>
          <w:p w14:paraId="0A85D084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D9. Merhamet</w:t>
            </w:r>
          </w:p>
          <w:p w14:paraId="4A9D19BD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D14. Saygı</w:t>
            </w:r>
          </w:p>
          <w:p w14:paraId="07F153EF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D15. Sevgi</w:t>
            </w:r>
          </w:p>
          <w:p w14:paraId="502DBD5B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D16.Sorumluluk</w:t>
            </w:r>
          </w:p>
          <w:p w14:paraId="05C63B7B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line="252" w:lineRule="auto"/>
              <w:ind w:left="27" w:right="381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D18. Temizlik</w:t>
            </w:r>
          </w:p>
        </w:tc>
        <w:tc>
          <w:tcPr>
            <w:tcW w:w="5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94FC" w14:textId="77777777" w:rsidR="007A3FB7" w:rsidRPr="00B341F6" w:rsidRDefault="007A3FB7" w:rsidP="00EF238A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OB4. Görsel Okuryazarlık</w:t>
            </w:r>
          </w:p>
          <w:p w14:paraId="7C343CF8" w14:textId="77777777" w:rsidR="007A3FB7" w:rsidRPr="00B341F6" w:rsidRDefault="007A3FB7" w:rsidP="00EF238A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OB8. Sürdürülebilirlik Okuryazarlığı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E37C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line="252" w:lineRule="auto"/>
              <w:ind w:left="25" w:right="53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50B13BE" w14:textId="77777777" w:rsidR="00C93B81" w:rsidRPr="00B341F6" w:rsidRDefault="00C93B81" w:rsidP="00C93B81">
            <w:pPr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Zenginleştirme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 Öğrencilerden doğayı gözlemlemeye yönelik etkinlikler planlamaları istenir.</w:t>
            </w:r>
          </w:p>
          <w:p w14:paraId="55013810" w14:textId="77777777" w:rsidR="00C93B81" w:rsidRPr="00B341F6" w:rsidRDefault="00C93B81" w:rsidP="00C93B81">
            <w:pPr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Gök cisimleri ile ilgili çizimler yapmaları ya da zihin haritası oluşturmaları istenir.</w:t>
            </w:r>
          </w:p>
          <w:p w14:paraId="2AD0A810" w14:textId="77777777" w:rsidR="007A3FB7" w:rsidRPr="00B341F6" w:rsidRDefault="00C93B81" w:rsidP="00C93B81">
            <w:pPr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Geri dönüşüm ve sürdürülebilirlik için geri dönüşüm atıklarını kullanarak özgün ürünler oluşturmaları ve sergilemeleri istenir.</w:t>
            </w:r>
          </w:p>
          <w:p w14:paraId="21CC3705" w14:textId="77777777" w:rsidR="00C93B81" w:rsidRPr="00B341F6" w:rsidRDefault="00C93B81" w:rsidP="00C93B81">
            <w:pPr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 xml:space="preserve">Destekleme </w:t>
            </w:r>
          </w:p>
          <w:p w14:paraId="3267800D" w14:textId="77777777" w:rsidR="00C93B81" w:rsidRPr="00B341F6" w:rsidRDefault="00C93B81" w:rsidP="00C93B81">
            <w:pPr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Oyun hamuru ya da kilden gök cisimlerini modellemeleri istenir.</w:t>
            </w:r>
          </w:p>
        </w:tc>
        <w:tc>
          <w:tcPr>
            <w:tcW w:w="3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A84644" w14:textId="77777777" w:rsidR="007A3FB7" w:rsidRPr="00B341F6" w:rsidRDefault="007A3FB7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A3FB7" w:rsidRPr="00B341F6" w14:paraId="30012883" w14:textId="77777777" w:rsidTr="00EC2B4C">
        <w:trPr>
          <w:trHeight w:val="551"/>
        </w:trPr>
        <w:tc>
          <w:tcPr>
            <w:tcW w:w="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D43B20" w14:textId="77777777" w:rsidR="007A3FB7" w:rsidRPr="00B341F6" w:rsidRDefault="007A3FB7" w:rsidP="00A10D0C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ECE960" w14:textId="77777777" w:rsidR="007A3FB7" w:rsidRPr="00B341F6" w:rsidRDefault="007A3FB7" w:rsidP="00A10D0C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28. Hafta:</w:t>
            </w:r>
          </w:p>
          <w:p w14:paraId="04C21545" w14:textId="0BBCD94D" w:rsidR="007A3FB7" w:rsidRPr="00B341F6" w:rsidRDefault="005246C7" w:rsidP="00A10D0C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19-23</w:t>
            </w:r>
            <w:r w:rsidR="007A3FB7" w:rsidRPr="00B341F6">
              <w:rPr>
                <w:rFonts w:ascii="Tahoma" w:hAnsi="Tahoma" w:cs="Tahoma"/>
                <w:sz w:val="10"/>
                <w:szCs w:val="10"/>
              </w:rPr>
              <w:t xml:space="preserve"> Nisan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A241" w14:textId="77777777" w:rsidR="007A3FB7" w:rsidRPr="00B341F6" w:rsidRDefault="007A3FB7" w:rsidP="00A10D0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D7B5535" w14:textId="77777777" w:rsidR="007A3FB7" w:rsidRPr="00B341F6" w:rsidRDefault="007A3FB7" w:rsidP="00A10D0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F809191" w14:textId="77777777" w:rsidR="007A3FB7" w:rsidRPr="00B341F6" w:rsidRDefault="007A3FB7" w:rsidP="00A10D0C">
            <w:pPr>
              <w:pStyle w:val="TableParagraph"/>
              <w:kinsoku w:val="0"/>
              <w:overflowPunct w:val="0"/>
              <w:spacing w:before="11"/>
              <w:rPr>
                <w:rFonts w:ascii="Tahoma" w:hAnsi="Tahoma" w:cs="Tahoma"/>
                <w:sz w:val="10"/>
                <w:szCs w:val="10"/>
              </w:rPr>
            </w:pPr>
          </w:p>
          <w:p w14:paraId="125D542D" w14:textId="77777777" w:rsidR="007A3FB7" w:rsidRPr="00B341F6" w:rsidRDefault="007A3FB7" w:rsidP="00A10D0C">
            <w:pPr>
              <w:pStyle w:val="TableParagraph"/>
              <w:kinsoku w:val="0"/>
              <w:overflowPunct w:val="0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F66D" w14:textId="77777777" w:rsidR="007A3FB7" w:rsidRPr="00B341F6" w:rsidRDefault="007A3FB7" w:rsidP="00A10D0C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DOĞA VE ÇEVRE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4704A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Doğayı Gözlemleme</w:t>
            </w:r>
          </w:p>
          <w:p w14:paraId="7234A5AA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Gök Cisimleri (Güneş, Dünya, Ay)</w:t>
            </w:r>
          </w:p>
          <w:p w14:paraId="68C46257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Afetler</w:t>
            </w:r>
          </w:p>
          <w:p w14:paraId="50FD9FE9" w14:textId="77777777" w:rsidR="007A3FB7" w:rsidRPr="00B341F6" w:rsidRDefault="007A3FB7" w:rsidP="00EF238A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Geri Dönüşüm</w:t>
            </w:r>
          </w:p>
          <w:p w14:paraId="2CEC9499" w14:textId="77777777" w:rsidR="007A3FB7" w:rsidRPr="00B341F6" w:rsidRDefault="007A3FB7" w:rsidP="007A3FB7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(Afetleri Tanıyalım)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7B17" w14:textId="77777777" w:rsidR="007A3FB7" w:rsidRPr="00B341F6" w:rsidRDefault="007A3FB7" w:rsidP="00A10D0C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HB.1.5.3. Afet türlerini tanıyabilme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7DC1A" w14:textId="77777777" w:rsidR="007A3FB7" w:rsidRPr="00B341F6" w:rsidRDefault="007A3FB7" w:rsidP="00A10D0C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1"/>
              <w:ind w:left="134"/>
              <w:rPr>
                <w:rFonts w:ascii="Tahoma" w:hAnsi="Tahoma" w:cs="Tahoma"/>
                <w:spacing w:val="-4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039482" w14:textId="77777777" w:rsidR="007A3FB7" w:rsidRPr="00B341F6" w:rsidRDefault="007A3FB7" w:rsidP="00A10D0C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0882" w14:textId="77777777" w:rsidR="007A3FB7" w:rsidRPr="00B341F6" w:rsidRDefault="007A3FB7" w:rsidP="00A10D0C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042F6E" w14:textId="77777777" w:rsidR="007A3FB7" w:rsidRPr="00B341F6" w:rsidRDefault="007A3FB7" w:rsidP="00A10D0C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5E63" w14:textId="77777777" w:rsidR="007A3FB7" w:rsidRPr="00B341F6" w:rsidRDefault="007A3FB7" w:rsidP="00A10D0C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C41E" w14:textId="77777777" w:rsidR="007A3FB7" w:rsidRPr="00B341F6" w:rsidRDefault="007A3FB7" w:rsidP="00A10D0C">
            <w:pPr>
              <w:pStyle w:val="TableParagraph"/>
              <w:kinsoku w:val="0"/>
              <w:overflowPunct w:val="0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6B9B008" w14:textId="77777777" w:rsidR="007A3FB7" w:rsidRPr="00B341F6" w:rsidRDefault="007A3FB7" w:rsidP="00A10D0C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A2E392" w14:textId="77777777" w:rsidR="007A3FB7" w:rsidRPr="00B341F6" w:rsidRDefault="007A3FB7" w:rsidP="00A10D0C">
            <w:pPr>
              <w:spacing w:after="0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A3FB7" w:rsidRPr="00B341F6" w14:paraId="3B1A8BEB" w14:textId="77777777" w:rsidTr="00EC2B4C">
        <w:trPr>
          <w:trHeight w:val="635"/>
        </w:trPr>
        <w:tc>
          <w:tcPr>
            <w:tcW w:w="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7C0694" w14:textId="77777777" w:rsidR="007A3FB7" w:rsidRPr="00B341F6" w:rsidRDefault="007A3FB7" w:rsidP="00A10D0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151F34" w14:textId="77777777" w:rsidR="007A3FB7" w:rsidRPr="00B341F6" w:rsidRDefault="007A3FB7" w:rsidP="00A10D0C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29. Hafta:</w:t>
            </w:r>
          </w:p>
          <w:p w14:paraId="415AD3A6" w14:textId="6C8B5D1F" w:rsidR="007A3FB7" w:rsidRPr="00B341F6" w:rsidRDefault="005246C7" w:rsidP="00A10D0C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26-30</w:t>
            </w:r>
            <w:r w:rsidR="007A3FB7" w:rsidRPr="00B341F6">
              <w:rPr>
                <w:rFonts w:ascii="Tahoma" w:hAnsi="Tahoma" w:cs="Tahoma"/>
                <w:sz w:val="10"/>
                <w:szCs w:val="10"/>
              </w:rPr>
              <w:t xml:space="preserve"> Nisan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6544" w14:textId="77777777" w:rsidR="007A3FB7" w:rsidRPr="00B341F6" w:rsidRDefault="007A3FB7" w:rsidP="00A10D0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D17B300" w14:textId="77777777" w:rsidR="007A3FB7" w:rsidRPr="00B341F6" w:rsidRDefault="007A3FB7" w:rsidP="00A10D0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713AE3E9" w14:textId="77777777" w:rsidR="007A3FB7" w:rsidRPr="00B341F6" w:rsidRDefault="007A3FB7" w:rsidP="00A10D0C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7B464479" w14:textId="77777777" w:rsidR="007A3FB7" w:rsidRPr="00B341F6" w:rsidRDefault="007A3FB7" w:rsidP="00A10D0C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DC646" w14:textId="77777777" w:rsidR="007A3FB7" w:rsidRPr="00B341F6" w:rsidRDefault="007A3FB7" w:rsidP="00A10D0C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DOĞA VE ÇEVRE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C500E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Doğayı Gözlemleme</w:t>
            </w:r>
          </w:p>
          <w:p w14:paraId="6E48271D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Gök Cisimleri (Güneş, Dünya, Ay)</w:t>
            </w:r>
          </w:p>
          <w:p w14:paraId="61117174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Afetler</w:t>
            </w:r>
          </w:p>
          <w:p w14:paraId="753A5AF6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Geri Dönüşüm</w:t>
            </w:r>
          </w:p>
          <w:p w14:paraId="5AC077D1" w14:textId="77777777" w:rsidR="007A3FB7" w:rsidRPr="00B341F6" w:rsidRDefault="007A3FB7" w:rsidP="007A3FB7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(Afetleri Tanıyalım)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6EDC" w14:textId="77777777" w:rsidR="007A3FB7" w:rsidRPr="00B341F6" w:rsidRDefault="007A3FB7" w:rsidP="00A10D0C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HB.1.5.3. Afet türlerini tanıyabilme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6B0E9" w14:textId="77777777" w:rsidR="007A3FB7" w:rsidRPr="00B341F6" w:rsidRDefault="007A3FB7" w:rsidP="00A10D0C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5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7D9CF6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3353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CEC91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4DF8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EE05" w14:textId="77777777" w:rsidR="007A3FB7" w:rsidRPr="00B341F6" w:rsidRDefault="007A3FB7" w:rsidP="00A10D0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Ulusal Egemenlik ve Çocuk Bayramı (23 Nisan)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C3283B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EB4748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A3FB7" w:rsidRPr="00B341F6" w14:paraId="77B98B49" w14:textId="77777777" w:rsidTr="00EC2B4C">
        <w:trPr>
          <w:trHeight w:val="624"/>
        </w:trPr>
        <w:tc>
          <w:tcPr>
            <w:tcW w:w="68" w:type="pct"/>
            <w:vMerge/>
            <w:tcBorders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4768C78" w14:textId="77777777" w:rsidR="007A3FB7" w:rsidRPr="00B341F6" w:rsidRDefault="007A3FB7" w:rsidP="00A10D0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F77FC1" w14:textId="77777777" w:rsidR="007A3FB7" w:rsidRPr="00B341F6" w:rsidRDefault="007A3FB7" w:rsidP="00A10D0C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30. Hafta: </w:t>
            </w:r>
          </w:p>
          <w:p w14:paraId="7BECF6BC" w14:textId="7ECAA323" w:rsidR="007A3FB7" w:rsidRPr="00B341F6" w:rsidRDefault="007A3FB7" w:rsidP="00A10D0C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3-7 Mayıs  </w:t>
            </w:r>
          </w:p>
          <w:p w14:paraId="4CC29284" w14:textId="7CA5C6DA" w:rsidR="007A3FB7" w:rsidRPr="00B341F6" w:rsidRDefault="007A3FB7" w:rsidP="00A10D0C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BB47B" w14:textId="77777777" w:rsidR="007A3FB7" w:rsidRPr="00B341F6" w:rsidRDefault="007A3FB7" w:rsidP="00A10D0C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27C7CD6B" w14:textId="77777777" w:rsidR="007A3FB7" w:rsidRPr="00B341F6" w:rsidRDefault="007A3FB7" w:rsidP="00A10D0C">
            <w:pPr>
              <w:pStyle w:val="TableParagraph"/>
              <w:kinsoku w:val="0"/>
              <w:overflowPunct w:val="0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4994" w14:textId="77777777" w:rsidR="007A3FB7" w:rsidRPr="00B341F6" w:rsidRDefault="007A3FB7" w:rsidP="00A10D0C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DOĞA VE ÇEVRE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8615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Doğayı Gözlemleme</w:t>
            </w:r>
          </w:p>
          <w:p w14:paraId="3E2BD33B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Gök Cisimleri (Güneş, Dünya, Ay)</w:t>
            </w:r>
          </w:p>
          <w:p w14:paraId="32536529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Afetler</w:t>
            </w:r>
          </w:p>
          <w:p w14:paraId="445CB0DC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Geri Dönüşüm</w:t>
            </w:r>
          </w:p>
          <w:p w14:paraId="32F9AF08" w14:textId="77777777" w:rsidR="007A3FB7" w:rsidRPr="00B341F6" w:rsidRDefault="007A3FB7" w:rsidP="007A3FB7">
            <w:pPr>
              <w:pStyle w:val="Default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(Atma Yazık Olur)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C87D8" w14:textId="77777777" w:rsidR="007A3FB7" w:rsidRPr="00B341F6" w:rsidRDefault="007A3FB7" w:rsidP="00A10D0C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HB.1.5.4. Geri dönüştürülebilen atıkları sınıflandırabilme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66FAE" w14:textId="77777777" w:rsidR="009D1B00" w:rsidRDefault="009D1B00" w:rsidP="009D1B00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9D1B00">
              <w:rPr>
                <w:rFonts w:ascii="Tahoma" w:hAnsi="Tahoma" w:cs="Tahoma"/>
                <w:spacing w:val="-2"/>
                <w:sz w:val="10"/>
                <w:szCs w:val="10"/>
              </w:rPr>
              <w:t xml:space="preserve">a) Geri dönüştürülebilen atıkları belirler. </w:t>
            </w:r>
          </w:p>
          <w:p w14:paraId="5C951916" w14:textId="77777777" w:rsidR="009D1B00" w:rsidRDefault="009D1B00" w:rsidP="009D1B00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9D1B00">
              <w:rPr>
                <w:rFonts w:ascii="Tahoma" w:hAnsi="Tahoma" w:cs="Tahoma"/>
                <w:spacing w:val="-2"/>
                <w:sz w:val="10"/>
                <w:szCs w:val="10"/>
              </w:rPr>
              <w:t xml:space="preserve">b) Geri dönüştürülebilen atıkları ayrıştırır. </w:t>
            </w:r>
          </w:p>
          <w:p w14:paraId="42108369" w14:textId="77777777" w:rsidR="009D1B00" w:rsidRDefault="009D1B00" w:rsidP="009D1B00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9D1B00">
              <w:rPr>
                <w:rFonts w:ascii="Tahoma" w:hAnsi="Tahoma" w:cs="Tahoma"/>
                <w:spacing w:val="-2"/>
                <w:sz w:val="10"/>
                <w:szCs w:val="10"/>
              </w:rPr>
              <w:t xml:space="preserve">c) Geri dönüştürülebilen atıkları tasnif eder. </w:t>
            </w:r>
          </w:p>
          <w:p w14:paraId="6EB43D50" w14:textId="5EF04193" w:rsidR="009D1B00" w:rsidRPr="00B341F6" w:rsidRDefault="009D1B00" w:rsidP="009D1B00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9D1B00">
              <w:rPr>
                <w:rFonts w:ascii="Tahoma" w:hAnsi="Tahoma" w:cs="Tahoma"/>
                <w:spacing w:val="-2"/>
                <w:sz w:val="10"/>
                <w:szCs w:val="10"/>
              </w:rPr>
              <w:t>ç) Geri dönüştürülebilen atıkları etiketler.</w:t>
            </w:r>
          </w:p>
          <w:p w14:paraId="23FEA1CD" w14:textId="0EB8743C" w:rsidR="007A3FB7" w:rsidRPr="00B341F6" w:rsidRDefault="007A3FB7" w:rsidP="00A10D0C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A91F3A9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9175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102011B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4D36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BF9BD" w14:textId="77777777" w:rsidR="007A3FB7" w:rsidRPr="00B341F6" w:rsidRDefault="007A3FB7" w:rsidP="00A10D0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A18C1DD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D2454E" w14:textId="77777777" w:rsidR="007A3FB7" w:rsidRPr="00B341F6" w:rsidRDefault="007A3FB7" w:rsidP="00A10D0C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A3FB7" w:rsidRPr="00B341F6" w14:paraId="0158F759" w14:textId="77777777" w:rsidTr="00C93B81">
        <w:trPr>
          <w:trHeight w:val="805"/>
        </w:trPr>
        <w:tc>
          <w:tcPr>
            <w:tcW w:w="68" w:type="pct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24217A70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before="55"/>
              <w:ind w:left="319"/>
              <w:rPr>
                <w:rFonts w:ascii="Tahoma" w:hAnsi="Tahoma" w:cs="Tahoma"/>
                <w:b/>
                <w:bCs/>
                <w:spacing w:val="-2"/>
                <w:w w:val="110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w w:val="105"/>
                <w:sz w:val="10"/>
                <w:szCs w:val="10"/>
              </w:rPr>
              <w:t>NİSAN - MAYIS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62EB89" w14:textId="77777777" w:rsidR="007A3FB7" w:rsidRPr="00B341F6" w:rsidRDefault="007A3FB7" w:rsidP="00EF238A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31. Hafta: </w:t>
            </w:r>
          </w:p>
          <w:p w14:paraId="74F2C03B" w14:textId="6673AD08" w:rsidR="007A3FB7" w:rsidRPr="00B341F6" w:rsidRDefault="00D768C9" w:rsidP="00EF238A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10-14 Mayıs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592FE" w14:textId="77777777" w:rsidR="007A3FB7" w:rsidRPr="00B341F6" w:rsidRDefault="007A3FB7" w:rsidP="00EF238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79A4E1FA" w14:textId="77777777" w:rsidR="007A3FB7" w:rsidRPr="00B341F6" w:rsidRDefault="007A3FB7" w:rsidP="00EF238A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10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2D81" w14:textId="77777777" w:rsidR="007A3FB7" w:rsidRPr="00B341F6" w:rsidRDefault="007A3FB7" w:rsidP="00EF238A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DOĞA VE ÇEVRE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4871B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Doğayı Gözlemleme</w:t>
            </w:r>
          </w:p>
          <w:p w14:paraId="06DFD71A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Gök Cisimleri (Güneş, Dünya, Ay)</w:t>
            </w:r>
          </w:p>
          <w:p w14:paraId="544BAE13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Afetler</w:t>
            </w:r>
          </w:p>
          <w:p w14:paraId="7662007E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Geri Dönüşüm</w:t>
            </w:r>
          </w:p>
          <w:p w14:paraId="28B9C9B3" w14:textId="77777777" w:rsidR="007A3FB7" w:rsidRPr="00B341F6" w:rsidRDefault="007A3FB7" w:rsidP="007A3FB7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(Atma Yazık Olur)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BAF77" w14:textId="77777777" w:rsidR="007A3FB7" w:rsidRPr="00B341F6" w:rsidRDefault="007A3FB7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color w:val="EE0000"/>
                <w:sz w:val="10"/>
                <w:szCs w:val="10"/>
              </w:rPr>
              <w:t>HB.1.5.4. Geri dönüştürülebilen atıkları sınıflandırabilme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B90A" w14:textId="77777777" w:rsidR="009D1B00" w:rsidRDefault="009D1B00" w:rsidP="009D1B00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9D1B00">
              <w:rPr>
                <w:rFonts w:ascii="Tahoma" w:hAnsi="Tahoma" w:cs="Tahoma"/>
                <w:spacing w:val="-2"/>
                <w:sz w:val="10"/>
                <w:szCs w:val="10"/>
              </w:rPr>
              <w:t xml:space="preserve">a) Geri dönüştürülebilen atıkları belirler. </w:t>
            </w:r>
          </w:p>
          <w:p w14:paraId="3268918C" w14:textId="77777777" w:rsidR="009D1B00" w:rsidRDefault="009D1B00" w:rsidP="009D1B00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9D1B00">
              <w:rPr>
                <w:rFonts w:ascii="Tahoma" w:hAnsi="Tahoma" w:cs="Tahoma"/>
                <w:spacing w:val="-2"/>
                <w:sz w:val="10"/>
                <w:szCs w:val="10"/>
              </w:rPr>
              <w:t xml:space="preserve">b) Geri dönüştürülebilen atıkları ayrıştırır. </w:t>
            </w:r>
          </w:p>
          <w:p w14:paraId="70A46453" w14:textId="77777777" w:rsidR="009D1B00" w:rsidRDefault="009D1B00" w:rsidP="009D1B00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9D1B00">
              <w:rPr>
                <w:rFonts w:ascii="Tahoma" w:hAnsi="Tahoma" w:cs="Tahoma"/>
                <w:spacing w:val="-2"/>
                <w:sz w:val="10"/>
                <w:szCs w:val="10"/>
              </w:rPr>
              <w:t xml:space="preserve">c) Geri dönüştürülebilen atıkları tasnif eder. </w:t>
            </w:r>
          </w:p>
          <w:p w14:paraId="6DA9B464" w14:textId="77777777" w:rsidR="009D1B00" w:rsidRPr="00B341F6" w:rsidRDefault="009D1B00" w:rsidP="009D1B00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9D1B00">
              <w:rPr>
                <w:rFonts w:ascii="Tahoma" w:hAnsi="Tahoma" w:cs="Tahoma"/>
                <w:spacing w:val="-2"/>
                <w:sz w:val="10"/>
                <w:szCs w:val="10"/>
              </w:rPr>
              <w:t>ç) Geri dönüştürülebilen atıkları etiketler.</w:t>
            </w:r>
          </w:p>
          <w:p w14:paraId="76076775" w14:textId="4F92CED6" w:rsidR="009D1B00" w:rsidRPr="00B341F6" w:rsidRDefault="009D1B00" w:rsidP="009D1B00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  <w:p w14:paraId="7602DE43" w14:textId="3287532C" w:rsidR="007A3FB7" w:rsidRPr="00B341F6" w:rsidRDefault="007A3FB7" w:rsidP="00EF238A">
            <w:pPr>
              <w:pStyle w:val="TableParagraph"/>
              <w:tabs>
                <w:tab w:val="left" w:pos="134"/>
              </w:tabs>
              <w:kinsoku w:val="0"/>
              <w:overflowPunct w:val="0"/>
              <w:spacing w:before="6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50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9EC8" w14:textId="77777777" w:rsidR="007A3FB7" w:rsidRPr="00B341F6" w:rsidRDefault="007A3FB7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54F8" w14:textId="77777777" w:rsidR="007A3FB7" w:rsidRPr="00B341F6" w:rsidRDefault="007A3FB7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80AB" w14:textId="77777777" w:rsidR="007A3FB7" w:rsidRPr="00B341F6" w:rsidRDefault="007A3FB7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DA0B" w14:textId="77777777" w:rsidR="007A3FB7" w:rsidRPr="00B341F6" w:rsidRDefault="007A3FB7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29B22" w14:textId="77777777" w:rsidR="007A3FB7" w:rsidRPr="00B341F6" w:rsidRDefault="0006343E" w:rsidP="0006343E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Trafik ve İlk Yardım Haftası (Mayıs ayının ilk haftası)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379A" w14:textId="77777777" w:rsidR="007A3FB7" w:rsidRPr="00B341F6" w:rsidRDefault="007A3FB7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2FD706" w14:textId="77777777" w:rsidR="007A3FB7" w:rsidRPr="00B341F6" w:rsidRDefault="007A3FB7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C93B81" w:rsidRPr="00B341F6" w14:paraId="3661140A" w14:textId="77777777" w:rsidTr="00C93B81">
        <w:trPr>
          <w:trHeight w:val="570"/>
        </w:trPr>
        <w:tc>
          <w:tcPr>
            <w:tcW w:w="68" w:type="pct"/>
            <w:vMerge/>
            <w:tcBorders>
              <w:top w:val="nil"/>
              <w:left w:val="single" w:sz="4" w:space="0" w:color="000000"/>
              <w:bottom w:val="none" w:sz="6" w:space="0" w:color="auto"/>
              <w:right w:val="single" w:sz="4" w:space="0" w:color="000000"/>
            </w:tcBorders>
            <w:textDirection w:val="btLr"/>
          </w:tcPr>
          <w:p w14:paraId="4D15AFAD" w14:textId="77777777" w:rsidR="00C93B81" w:rsidRPr="00B341F6" w:rsidRDefault="00C93B81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016F57" w14:textId="77777777" w:rsidR="00C93B81" w:rsidRPr="00B341F6" w:rsidRDefault="00C93B81" w:rsidP="00EF238A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32. Hafta: </w:t>
            </w:r>
          </w:p>
          <w:p w14:paraId="56194CB2" w14:textId="199F0C39" w:rsidR="00C93B81" w:rsidRPr="00B341F6" w:rsidRDefault="005246C7" w:rsidP="00EF238A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19-21</w:t>
            </w:r>
            <w:r w:rsidR="00C93B81" w:rsidRPr="00B341F6">
              <w:rPr>
                <w:rFonts w:ascii="Tahoma" w:hAnsi="Tahoma" w:cs="Tahoma"/>
                <w:sz w:val="10"/>
                <w:szCs w:val="10"/>
              </w:rPr>
              <w:t xml:space="preserve"> Mayıs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3EAE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5914FE8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42B3680C" w14:textId="166B525F" w:rsidR="00C93B81" w:rsidRPr="00B341F6" w:rsidRDefault="005246C7" w:rsidP="00EF238A">
            <w:pPr>
              <w:pStyle w:val="TableParagraph"/>
              <w:kinsoku w:val="0"/>
              <w:overflowPunct w:val="0"/>
              <w:spacing w:before="1"/>
              <w:ind w:left="26" w:right="8"/>
              <w:jc w:val="center"/>
              <w:rPr>
                <w:rFonts w:ascii="Tahoma" w:hAnsi="Tahoma" w:cs="Tahoma"/>
                <w:spacing w:val="-10"/>
                <w:sz w:val="10"/>
                <w:szCs w:val="10"/>
              </w:rPr>
            </w:pPr>
            <w:r>
              <w:rPr>
                <w:rFonts w:ascii="Tahoma" w:hAnsi="Tahoma" w:cs="Tahoma"/>
                <w:spacing w:val="-10"/>
                <w:sz w:val="10"/>
                <w:szCs w:val="10"/>
              </w:rPr>
              <w:t>2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B7C5B" w14:textId="77777777" w:rsidR="00C93B81" w:rsidRPr="00B341F6" w:rsidRDefault="00C93B81" w:rsidP="00EF238A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BİLİM, TEKNOLOJİ VE SANAT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B3C3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Bilim ile İlgili Merak Edilenler</w:t>
            </w:r>
          </w:p>
          <w:p w14:paraId="7CD2E753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Teknoloji ile İlgili Merak Edilenler</w:t>
            </w:r>
          </w:p>
          <w:p w14:paraId="420150CA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Sanat ile İlgili Merak Edilenler</w:t>
            </w:r>
          </w:p>
          <w:p w14:paraId="4785361D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(Bilimin Peşindeyiz)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9E37B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HB.1.6.1. Bilimle ilgili merak ettiklerini sorabilme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AB354" w14:textId="77777777" w:rsidR="009D1B00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a) Bilim ile ilgili merak ettiği konuları belirler. </w:t>
            </w:r>
          </w:p>
          <w:p w14:paraId="4B18C392" w14:textId="030D68D0" w:rsidR="00C93B81" w:rsidRPr="00B341F6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b) Bilim ile ilgili merak ettiği konular hakkında sorular sorar.</w:t>
            </w:r>
          </w:p>
        </w:tc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13825F" w14:textId="77777777" w:rsidR="00C93B81" w:rsidRPr="00B341F6" w:rsidRDefault="00C93B81" w:rsidP="00EF238A">
            <w:pPr>
              <w:pStyle w:val="TableParagraph"/>
              <w:kinsoku w:val="0"/>
              <w:overflowPunct w:val="0"/>
              <w:spacing w:before="35" w:line="252" w:lineRule="auto"/>
              <w:ind w:left="24" w:right="36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öğrenme günlükleri, bütüncül puanlama anahtarı, kontrol listesi</w:t>
            </w: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7D312E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D4942A" w14:textId="77777777" w:rsidR="00C93B81" w:rsidRPr="00B341F6" w:rsidRDefault="00C93B81" w:rsidP="0006343E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D3. Çalışkanlık</w:t>
            </w:r>
          </w:p>
          <w:p w14:paraId="0E450306" w14:textId="77777777" w:rsidR="00C93B81" w:rsidRPr="00B341F6" w:rsidRDefault="00C93B81" w:rsidP="0006343E">
            <w:pPr>
              <w:pStyle w:val="TableParagraph"/>
              <w:kinsoku w:val="0"/>
              <w:overflowPunct w:val="0"/>
              <w:spacing w:line="120" w:lineRule="atLeast"/>
              <w:ind w:left="27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D7. Estetik</w:t>
            </w:r>
          </w:p>
        </w:tc>
        <w:tc>
          <w:tcPr>
            <w:tcW w:w="50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91C916" w14:textId="77777777" w:rsidR="00C93B81" w:rsidRPr="00B341F6" w:rsidRDefault="00C93B81" w:rsidP="00EF238A">
            <w:pPr>
              <w:pStyle w:val="Default"/>
              <w:rPr>
                <w:sz w:val="10"/>
                <w:szCs w:val="10"/>
              </w:rPr>
            </w:pPr>
            <w:r w:rsidRPr="00B341F6">
              <w:rPr>
                <w:sz w:val="10"/>
                <w:szCs w:val="10"/>
              </w:rPr>
              <w:t>OB7. Veri Okuryazarlığı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C048B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A72123" w14:textId="77777777" w:rsidR="00C93B81" w:rsidRPr="00B341F6" w:rsidRDefault="00C93B81" w:rsidP="00C93B81">
            <w:pPr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 xml:space="preserve">Zenginleştirme 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Öğrencilerden bilim, teknoloji ve sanatla ilgili merak ettikleri konulara yönelik sorular </w:t>
            </w:r>
            <w:proofErr w:type="spellStart"/>
            <w:r w:rsidRPr="00B341F6">
              <w:rPr>
                <w:rFonts w:ascii="Tahoma" w:hAnsi="Tahoma" w:cs="Tahoma"/>
                <w:sz w:val="10"/>
                <w:szCs w:val="10"/>
              </w:rPr>
              <w:t>hazırlamalarıve</w:t>
            </w:r>
            <w:proofErr w:type="spellEnd"/>
            <w:r w:rsidRPr="00B341F6">
              <w:rPr>
                <w:rFonts w:ascii="Tahoma" w:hAnsi="Tahoma" w:cs="Tahoma"/>
                <w:sz w:val="10"/>
                <w:szCs w:val="10"/>
              </w:rPr>
              <w:t xml:space="preserve"> bu soruların cevaplarını araştırmaları istenir. </w:t>
            </w:r>
          </w:p>
          <w:p w14:paraId="00AF10FD" w14:textId="77777777" w:rsidR="00C93B81" w:rsidRPr="00B341F6" w:rsidRDefault="00C93B81" w:rsidP="00C93B81">
            <w:pPr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Destekleme</w:t>
            </w:r>
            <w:r w:rsidRPr="00B341F6">
              <w:rPr>
                <w:rFonts w:ascii="Tahoma" w:hAnsi="Tahoma" w:cs="Tahoma"/>
                <w:sz w:val="10"/>
                <w:szCs w:val="10"/>
              </w:rPr>
              <w:t xml:space="preserve"> Öğrencilerin bilim, teknoloji ve sanatla ilgili merak ettikleri soruları sormaları için görsel ve işitsel materyallerle süreç desteklenir.</w:t>
            </w:r>
          </w:p>
        </w:tc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2B6225" w14:textId="77777777" w:rsidR="00C93B81" w:rsidRPr="00B341F6" w:rsidRDefault="00C93B81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C93B81" w:rsidRPr="00B341F6" w14:paraId="20CD12D1" w14:textId="77777777" w:rsidTr="003657EE">
        <w:trPr>
          <w:trHeight w:val="784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54A8678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158455" w14:textId="77777777" w:rsidR="00C93B81" w:rsidRPr="00B341F6" w:rsidRDefault="00C93B81" w:rsidP="00EF238A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33. Hafta: </w:t>
            </w:r>
          </w:p>
          <w:p w14:paraId="6F828971" w14:textId="38152569" w:rsidR="00C93B81" w:rsidRPr="00B341F6" w:rsidRDefault="00D768C9" w:rsidP="00EF238A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24</w:t>
            </w:r>
            <w:r w:rsidR="00C93B81" w:rsidRPr="00B341F6">
              <w:rPr>
                <w:rFonts w:ascii="Tahoma" w:hAnsi="Tahoma" w:cs="Tahoma"/>
                <w:sz w:val="10"/>
                <w:szCs w:val="10"/>
              </w:rPr>
              <w:t>-</w:t>
            </w:r>
            <w:r w:rsidRPr="00B341F6">
              <w:rPr>
                <w:rFonts w:ascii="Tahoma" w:hAnsi="Tahoma" w:cs="Tahoma"/>
                <w:sz w:val="10"/>
                <w:szCs w:val="10"/>
              </w:rPr>
              <w:t>28</w:t>
            </w:r>
            <w:r w:rsidR="00C93B81" w:rsidRPr="00B341F6">
              <w:rPr>
                <w:rFonts w:ascii="Tahoma" w:hAnsi="Tahoma" w:cs="Tahoma"/>
                <w:sz w:val="10"/>
                <w:szCs w:val="10"/>
              </w:rPr>
              <w:t xml:space="preserve"> Mayıs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A8B6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08584748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3DB33DB1" w14:textId="77777777" w:rsidR="00C93B81" w:rsidRPr="00B341F6" w:rsidRDefault="00C93B81" w:rsidP="00EF238A">
            <w:pPr>
              <w:pStyle w:val="TableParagraph"/>
              <w:kinsoku w:val="0"/>
              <w:overflowPunct w:val="0"/>
              <w:spacing w:before="10"/>
              <w:rPr>
                <w:rFonts w:ascii="Tahoma" w:hAnsi="Tahoma" w:cs="Tahoma"/>
                <w:sz w:val="10"/>
                <w:szCs w:val="10"/>
              </w:rPr>
            </w:pPr>
          </w:p>
          <w:p w14:paraId="20529368" w14:textId="77777777" w:rsidR="00C93B81" w:rsidRPr="00B341F6" w:rsidRDefault="00C93B81" w:rsidP="00EF238A">
            <w:pPr>
              <w:pStyle w:val="TableParagraph"/>
              <w:kinsoku w:val="0"/>
              <w:overflowPunct w:val="0"/>
              <w:ind w:left="26" w:right="9"/>
              <w:jc w:val="center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2+2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DCA09" w14:textId="77777777" w:rsidR="00C93B81" w:rsidRPr="00B341F6" w:rsidRDefault="00C93B81" w:rsidP="00EF238A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BİLİM, TEKNOLOJİ VE SANAT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C7929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Bilim ile İlgili Merak Edilenler</w:t>
            </w:r>
          </w:p>
          <w:p w14:paraId="6F70F514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Teknoloji ile İlgili Merak Edilenler</w:t>
            </w:r>
          </w:p>
          <w:p w14:paraId="5B7702A4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Sanat ile İlgili Merak Edilenler</w:t>
            </w:r>
          </w:p>
          <w:p w14:paraId="7FAD2983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(Bilimin Peşindeyiz)</w:t>
            </w:r>
          </w:p>
          <w:p w14:paraId="311E81EC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7A6B13F9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(Teknolojiyi Keşfedelim)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1E1B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HB.1.6.1. Bilimle ilgili merak ettiklerini sorabilme</w:t>
            </w:r>
          </w:p>
          <w:p w14:paraId="4891EC51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  <w:p w14:paraId="2123B8AB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  <w:p w14:paraId="72703868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HB.1.6.2. Teknoloji ile ilgili merak ettiklerini sorabilme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02CD" w14:textId="77777777" w:rsidR="009D1B00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a) Bilim ile ilgili merak ettiği konuları belirler. </w:t>
            </w:r>
          </w:p>
          <w:p w14:paraId="2566A8D0" w14:textId="77777777" w:rsidR="00C93B81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b) Bilim ile ilgili merak ettiği konular hakkında sorular sorar.</w:t>
            </w:r>
          </w:p>
          <w:p w14:paraId="7FEA9793" w14:textId="77777777" w:rsidR="009D1B00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  <w:p w14:paraId="58695B2B" w14:textId="77777777" w:rsidR="009D1B00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a) Teknoloji ile ilgili merak ettiği konuları belirler. </w:t>
            </w:r>
          </w:p>
          <w:p w14:paraId="22C8BB99" w14:textId="36C255FB" w:rsidR="009D1B00" w:rsidRPr="00B341F6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b) Teknoloji ile merak ettiği konular hakkında sorular sorar.</w:t>
            </w:r>
          </w:p>
        </w:tc>
        <w:tc>
          <w:tcPr>
            <w:tcW w:w="50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D1AEDB" w14:textId="77777777" w:rsidR="00C93B81" w:rsidRPr="00B341F6" w:rsidRDefault="00C93B81" w:rsidP="00EF238A">
            <w:pPr>
              <w:pStyle w:val="TableParagraph"/>
              <w:kinsoku w:val="0"/>
              <w:overflowPunct w:val="0"/>
              <w:spacing w:before="1" w:line="252" w:lineRule="auto"/>
              <w:ind w:left="24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2DCBF8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F6BCB7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2873A" w14:textId="77777777" w:rsidR="00C93B81" w:rsidRPr="00B341F6" w:rsidRDefault="00C93B81" w:rsidP="00EF238A">
            <w:pPr>
              <w:pStyle w:val="Default"/>
              <w:rPr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AB89B" w14:textId="77777777" w:rsidR="00C93B81" w:rsidRPr="00B341F6" w:rsidRDefault="00C93B81" w:rsidP="00EF238A">
            <w:pPr>
              <w:pStyle w:val="TableParagraph"/>
              <w:kinsoku w:val="0"/>
              <w:overflowPunct w:val="0"/>
              <w:spacing w:before="6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  <w:r w:rsidRPr="00B341F6">
              <w:rPr>
                <w:rFonts w:ascii="Tahoma" w:hAnsi="Tahoma" w:cs="Tahoma"/>
                <w:spacing w:val="-2"/>
                <w:sz w:val="10"/>
                <w:szCs w:val="10"/>
              </w:rPr>
              <w:t>Atatürk'ü Anma ve Gençlik ve Spor Bayramı(19 Mayıs)</w:t>
            </w:r>
          </w:p>
        </w:tc>
        <w:tc>
          <w:tcPr>
            <w:tcW w:w="3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88C196" w14:textId="77777777" w:rsidR="00C93B81" w:rsidRPr="00B341F6" w:rsidRDefault="00C93B81" w:rsidP="00C93B81"/>
        </w:tc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7788EF" w14:textId="77777777" w:rsidR="00C93B81" w:rsidRPr="00B341F6" w:rsidRDefault="00C93B81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C93B81" w:rsidRPr="00B341F6" w14:paraId="0C3B3CD9" w14:textId="77777777" w:rsidTr="00DA135F">
        <w:trPr>
          <w:trHeight w:val="784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657952B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028A22" w14:textId="77777777" w:rsidR="00C93B81" w:rsidRPr="00B341F6" w:rsidRDefault="00C93B81" w:rsidP="007A3FB7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34. Hafta: </w:t>
            </w:r>
          </w:p>
          <w:p w14:paraId="117A0967" w14:textId="31B37AB4" w:rsidR="00C93B81" w:rsidRPr="00B341F6" w:rsidRDefault="005246C7" w:rsidP="007A3FB7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31 Mayıs-4</w:t>
            </w:r>
            <w:r w:rsidR="00C93B81" w:rsidRPr="00B341F6">
              <w:rPr>
                <w:rFonts w:ascii="Tahoma" w:hAnsi="Tahoma" w:cs="Tahoma"/>
                <w:sz w:val="10"/>
                <w:szCs w:val="10"/>
              </w:rPr>
              <w:t xml:space="preserve"> </w:t>
            </w:r>
            <w:r w:rsidR="00D768C9" w:rsidRPr="00B341F6">
              <w:rPr>
                <w:rFonts w:ascii="Tahoma" w:hAnsi="Tahoma" w:cs="Tahoma"/>
                <w:sz w:val="10"/>
                <w:szCs w:val="10"/>
              </w:rPr>
              <w:t>Haziran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78019" w14:textId="77777777" w:rsidR="00C93B81" w:rsidRPr="00B341F6" w:rsidRDefault="00C93B81" w:rsidP="007A3FB7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0418" w14:textId="77777777" w:rsidR="00C93B81" w:rsidRPr="00B341F6" w:rsidRDefault="00C93B81" w:rsidP="00EF238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BİLİM, TEKNOLOJİ VE SANAT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BCB5C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Bilim ile İlgili Merak Edilenler</w:t>
            </w:r>
          </w:p>
          <w:p w14:paraId="7F455C90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Teknoloji ile İlgili Merak Edilenler</w:t>
            </w:r>
          </w:p>
          <w:p w14:paraId="22FCFFD8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Sanat ile İlgili Merak Edilenler</w:t>
            </w:r>
          </w:p>
          <w:p w14:paraId="5EEFBAF0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</w:p>
          <w:p w14:paraId="2DE36F3E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(Teknolojiyi Keşfedelim)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F6023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HB.1.6.2. Teknoloji ile ilgili merak ettiklerini sorabilme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30FC" w14:textId="77777777" w:rsidR="009D1B00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a) Teknoloji ile ilgili merak ettiği konuları belirler. </w:t>
            </w:r>
          </w:p>
          <w:p w14:paraId="7987E48B" w14:textId="5742758B" w:rsidR="00C93B81" w:rsidRPr="00B341F6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b) Teknoloji ile merak ettiği konular hakkında sorular sorar.</w:t>
            </w:r>
          </w:p>
        </w:tc>
        <w:tc>
          <w:tcPr>
            <w:tcW w:w="50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7B3C9" w14:textId="77777777" w:rsidR="00C93B81" w:rsidRPr="00B341F6" w:rsidRDefault="00C93B81" w:rsidP="00EF238A">
            <w:pPr>
              <w:pStyle w:val="TableParagraph"/>
              <w:kinsoku w:val="0"/>
              <w:overflowPunct w:val="0"/>
              <w:spacing w:before="1" w:line="252" w:lineRule="auto"/>
              <w:ind w:left="24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919A2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402F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50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006DE" w14:textId="77777777" w:rsidR="00C93B81" w:rsidRPr="00B341F6" w:rsidRDefault="00C93B81" w:rsidP="00EF238A">
            <w:pPr>
              <w:pStyle w:val="Default"/>
              <w:rPr>
                <w:sz w:val="10"/>
                <w:szCs w:val="10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44A8B" w14:textId="77777777" w:rsidR="00C93B81" w:rsidRPr="00B341F6" w:rsidRDefault="00C93B81" w:rsidP="00EF238A">
            <w:pPr>
              <w:pStyle w:val="TableParagraph"/>
              <w:kinsoku w:val="0"/>
              <w:overflowPunct w:val="0"/>
              <w:spacing w:before="6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1C6C71" w14:textId="77777777" w:rsidR="00C93B81" w:rsidRPr="00B341F6" w:rsidRDefault="00C93B81" w:rsidP="00C93B81"/>
        </w:tc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7922DC" w14:textId="77777777" w:rsidR="00C93B81" w:rsidRPr="00B341F6" w:rsidRDefault="00C93B81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C93B81" w:rsidRPr="00B341F6" w14:paraId="2FF5C174" w14:textId="77777777" w:rsidTr="00DA135F">
        <w:trPr>
          <w:trHeight w:val="437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79A0C06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CC2F0D" w14:textId="77777777" w:rsidR="00C93B81" w:rsidRPr="00B341F6" w:rsidRDefault="00C93B81" w:rsidP="00EF238A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408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DCA3" w14:textId="77777777" w:rsidR="00C93B81" w:rsidRPr="00B341F6" w:rsidRDefault="00C93B81" w:rsidP="007A3FB7">
            <w:pPr>
              <w:pStyle w:val="TableParagraph"/>
              <w:kinsoku w:val="0"/>
              <w:overflowPunct w:val="0"/>
              <w:spacing w:before="6"/>
              <w:ind w:left="25"/>
              <w:jc w:val="center"/>
              <w:rPr>
                <w:rFonts w:ascii="Tahoma" w:hAnsi="Tahoma" w:cs="Tahoma"/>
                <w:spacing w:val="-2"/>
                <w:sz w:val="22"/>
                <w:szCs w:val="22"/>
              </w:rPr>
            </w:pPr>
            <w:r w:rsidRPr="00B341F6">
              <w:rPr>
                <w:rFonts w:ascii="Tahoma" w:hAnsi="Tahoma" w:cs="Tahoma"/>
                <w:spacing w:val="-2"/>
                <w:sz w:val="22"/>
                <w:szCs w:val="22"/>
              </w:rPr>
              <w:t>OKUL TEMELLİ PLANLAMA*</w:t>
            </w:r>
          </w:p>
        </w:tc>
        <w:tc>
          <w:tcPr>
            <w:tcW w:w="3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5E4E06" w14:textId="77777777" w:rsidR="00C93B81" w:rsidRPr="00B341F6" w:rsidRDefault="00C93B81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E44346" w14:textId="77777777" w:rsidR="00C93B81" w:rsidRPr="00B341F6" w:rsidRDefault="00C93B81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C93B81" w:rsidRPr="00B341F6" w14:paraId="29DA47DB" w14:textId="77777777" w:rsidTr="00DA135F">
        <w:trPr>
          <w:trHeight w:val="784"/>
        </w:trPr>
        <w:tc>
          <w:tcPr>
            <w:tcW w:w="68" w:type="pct"/>
            <w:tcBorders>
              <w:top w:val="none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0B3DA3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483610" w14:textId="77777777" w:rsidR="00C93B81" w:rsidRPr="00B341F6" w:rsidRDefault="00C93B81" w:rsidP="007A3FB7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35. Hafta:</w:t>
            </w:r>
          </w:p>
          <w:p w14:paraId="614EBEDB" w14:textId="1091D3BA" w:rsidR="00C93B81" w:rsidRPr="00B341F6" w:rsidRDefault="00D768C9" w:rsidP="007A3FB7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7-11 Haziran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CD7D" w14:textId="77777777" w:rsidR="00C93B81" w:rsidRPr="00B341F6" w:rsidRDefault="00C93B81" w:rsidP="007A3FB7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2+(2)*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3FB38" w14:textId="77777777" w:rsidR="00C93B81" w:rsidRPr="00B341F6" w:rsidRDefault="00C93B81" w:rsidP="00EF238A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BİLİM, TEKNOLOJİ VE SANAT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95FC5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Bilim ile İlgili Merak Edilenler</w:t>
            </w:r>
          </w:p>
          <w:p w14:paraId="53CBECE5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Teknoloji ile İlgili Merak Edilenler</w:t>
            </w:r>
          </w:p>
          <w:p w14:paraId="514BEF59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Sanat ile İlgili Merak Edilenler</w:t>
            </w:r>
          </w:p>
          <w:p w14:paraId="692A0139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0B7DC406" w14:textId="77777777" w:rsidR="00C93B81" w:rsidRPr="00B341F6" w:rsidRDefault="00C93B81" w:rsidP="007A3FB7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(Sanat Bize İyi Gelir)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C543" w14:textId="77777777" w:rsidR="00C93B81" w:rsidRPr="00B341F6" w:rsidRDefault="00C93B81" w:rsidP="00EF238A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HB.1.6.3. Sanatla ilgili merak ettiklerini sorabilme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D39A6" w14:textId="77777777" w:rsidR="009D1B00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a) Sanat ile ilgili merak ettiği konuları belirler. </w:t>
            </w:r>
          </w:p>
          <w:p w14:paraId="0DFD8631" w14:textId="51E093A6" w:rsidR="00C93B81" w:rsidRPr="00B341F6" w:rsidRDefault="009D1B00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b) Sanat ile ilgili merak ettiği konular hakkında sorular sorar.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11BA2D" w14:textId="77777777" w:rsidR="00C93B81" w:rsidRPr="00B341F6" w:rsidRDefault="00C93B81" w:rsidP="00EF238A">
            <w:pPr>
              <w:pStyle w:val="TableParagraph"/>
              <w:kinsoku w:val="0"/>
              <w:overflowPunct w:val="0"/>
              <w:spacing w:before="1" w:line="252" w:lineRule="auto"/>
              <w:ind w:left="24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öğrenme günlükleri, bütüncül puanlama anahtarı, kontrol listesi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028EB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CE674F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D3. Çalışkanlık</w:t>
            </w:r>
          </w:p>
          <w:p w14:paraId="7A5E146B" w14:textId="77777777" w:rsidR="00C93B81" w:rsidRPr="00B341F6" w:rsidRDefault="00C93B81" w:rsidP="00EF238A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D7. Estetik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423B18" w14:textId="77777777" w:rsidR="00C93B81" w:rsidRPr="00B341F6" w:rsidRDefault="00C93B81" w:rsidP="00EF238A">
            <w:pPr>
              <w:pStyle w:val="Default"/>
              <w:rPr>
                <w:sz w:val="10"/>
                <w:szCs w:val="10"/>
              </w:rPr>
            </w:pPr>
            <w:r w:rsidRPr="00B341F6">
              <w:rPr>
                <w:sz w:val="10"/>
                <w:szCs w:val="10"/>
              </w:rPr>
              <w:t>OB7. Veri Okuryazarlığı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1C2B0" w14:textId="77777777" w:rsidR="00C93B81" w:rsidRPr="00B341F6" w:rsidRDefault="00C93B81" w:rsidP="00EF238A">
            <w:pPr>
              <w:pStyle w:val="TableParagraph"/>
              <w:kinsoku w:val="0"/>
              <w:overflowPunct w:val="0"/>
              <w:spacing w:before="6"/>
              <w:ind w:left="25"/>
              <w:rPr>
                <w:rFonts w:ascii="Tahoma" w:hAnsi="Tahoma" w:cs="Tahoma"/>
                <w:spacing w:val="-2"/>
                <w:sz w:val="10"/>
                <w:szCs w:val="10"/>
              </w:rPr>
            </w:pPr>
          </w:p>
        </w:tc>
        <w:tc>
          <w:tcPr>
            <w:tcW w:w="32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F6B1E8" w14:textId="77777777" w:rsidR="00C93B81" w:rsidRPr="00B341F6" w:rsidRDefault="00C93B81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3CE34" w14:textId="77777777" w:rsidR="00C93B81" w:rsidRPr="00B341F6" w:rsidRDefault="00C93B81" w:rsidP="00EF238A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</w:tbl>
    <w:p w14:paraId="3603616C" w14:textId="77777777" w:rsidR="00D953F1" w:rsidRPr="00B341F6" w:rsidRDefault="00D953F1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"/>
        <w:gridCol w:w="661"/>
        <w:gridCol w:w="391"/>
        <w:gridCol w:w="782"/>
        <w:gridCol w:w="1632"/>
        <w:gridCol w:w="1129"/>
        <w:gridCol w:w="2630"/>
        <w:gridCol w:w="1623"/>
        <w:gridCol w:w="1135"/>
        <w:gridCol w:w="1135"/>
        <w:gridCol w:w="1603"/>
        <w:gridCol w:w="1039"/>
        <w:gridCol w:w="1033"/>
        <w:gridCol w:w="1023"/>
      </w:tblGrid>
      <w:tr w:rsidR="007C518E" w:rsidRPr="00B341F6" w14:paraId="33FDA34D" w14:textId="77777777" w:rsidTr="00EF027B">
        <w:trPr>
          <w:trHeight w:val="558"/>
        </w:trPr>
        <w:tc>
          <w:tcPr>
            <w:tcW w:w="3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BD33F1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SÜRE</w:t>
            </w:r>
          </w:p>
        </w:tc>
        <w:tc>
          <w:tcPr>
            <w:tcW w:w="7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7E77E0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 - İÇERİK ÇERÇEVESİ</w:t>
            </w:r>
          </w:p>
        </w:tc>
        <w:tc>
          <w:tcPr>
            <w:tcW w:w="11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C97F41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 VE 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23A0E6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KANITLARI</w:t>
            </w:r>
          </w:p>
        </w:tc>
        <w:tc>
          <w:tcPr>
            <w:tcW w:w="12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E091EB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PROGRAMLAR ARASI BİLEŞENLER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4A893C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7FAAB8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 A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55293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7C518E" w:rsidRPr="00B341F6" w14:paraId="4B323B37" w14:textId="77777777" w:rsidTr="00EF027B">
        <w:trPr>
          <w:trHeight w:val="550"/>
        </w:trPr>
        <w:tc>
          <w:tcPr>
            <w:tcW w:w="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6E88E8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F86EE25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AY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6ACE52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3A79E134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HAFTA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C15151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35990EE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DERS SAATİ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19C1B7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1D297FB8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ALANI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158172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KONU</w:t>
            </w:r>
          </w:p>
          <w:p w14:paraId="4013D6D1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(İÇERİK ÇERÇEVESİ)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24F90D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ÖĞRENME ÇIKTILARI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733B7F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SÜREÇ BİLEŞENLERİ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BE2D76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4EE2D5CB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ÖLÇME VE DEĞERLENDİRME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30A2FC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SOSYAL - DUYGUSAL ÖĞRENME BECERİLERİ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E9A05F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18BA3C0C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DEĞERLER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9E628A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OKURYAZARLIK BECERİLERİ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371B3A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BELİRLİ GÜN VE HAFTALAR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1C6AC5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FARKLILAŞTIRMA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38D438" w14:textId="77777777" w:rsidR="007C518E" w:rsidRPr="00B341F6" w:rsidRDefault="007C518E" w:rsidP="00EF027B">
            <w:pPr>
              <w:spacing w:after="0"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OKUL TEMELLİ PLANLAMA</w:t>
            </w:r>
          </w:p>
        </w:tc>
      </w:tr>
      <w:tr w:rsidR="00AF596C" w:rsidRPr="00B341F6" w14:paraId="15F20D30" w14:textId="77777777" w:rsidTr="00A60A76">
        <w:trPr>
          <w:trHeight w:val="550"/>
        </w:trPr>
        <w:tc>
          <w:tcPr>
            <w:tcW w:w="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611682C6" w14:textId="77777777" w:rsidR="00AF596C" w:rsidRPr="00B341F6" w:rsidRDefault="00AF596C" w:rsidP="00AF596C">
            <w:pPr>
              <w:pStyle w:val="TableParagraph"/>
              <w:kinsoku w:val="0"/>
              <w:overflowPunct w:val="0"/>
              <w:ind w:left="1" w:right="1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HAZİRAN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A3BEF2" w14:textId="77777777" w:rsidR="00AF596C" w:rsidRPr="00B341F6" w:rsidRDefault="00AF596C" w:rsidP="00AF596C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36. Hafta: </w:t>
            </w:r>
          </w:p>
          <w:p w14:paraId="1FE11BAA" w14:textId="488B14A8" w:rsidR="00AF596C" w:rsidRPr="00B341F6" w:rsidRDefault="005246C7" w:rsidP="00AF596C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14-18</w:t>
            </w:r>
            <w:r w:rsidR="00AF596C" w:rsidRPr="00B341F6">
              <w:rPr>
                <w:rFonts w:ascii="Tahoma" w:hAnsi="Tahoma" w:cs="Tahoma"/>
                <w:sz w:val="10"/>
                <w:szCs w:val="10"/>
              </w:rPr>
              <w:t xml:space="preserve"> Haziran</w:t>
            </w:r>
          </w:p>
        </w:tc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EF02C1" w14:textId="77777777" w:rsidR="00AF596C" w:rsidRPr="00B341F6" w:rsidRDefault="00AF596C" w:rsidP="00AF596C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4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497039" w14:textId="77777777" w:rsidR="00AF596C" w:rsidRPr="00B341F6" w:rsidRDefault="00AF596C" w:rsidP="00AF596C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bCs/>
                <w:sz w:val="10"/>
                <w:szCs w:val="10"/>
              </w:rPr>
              <w:t>BİLİM, TEKNOLOJİ VE SANAT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62E078" w14:textId="77777777" w:rsidR="00AF596C" w:rsidRPr="00B341F6" w:rsidRDefault="00AF596C" w:rsidP="00AF596C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Bilim ile İlgili Merak Edilenler</w:t>
            </w:r>
          </w:p>
          <w:p w14:paraId="614A4A6A" w14:textId="77777777" w:rsidR="00AF596C" w:rsidRPr="00B341F6" w:rsidRDefault="00AF596C" w:rsidP="00AF596C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Teknoloji ile İlgili Merak Edilenler</w:t>
            </w:r>
          </w:p>
          <w:p w14:paraId="7A159C65" w14:textId="77777777" w:rsidR="00AF596C" w:rsidRPr="00B341F6" w:rsidRDefault="00AF596C" w:rsidP="00AF596C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Sanat ile İlgili Merak Edilenler</w:t>
            </w:r>
          </w:p>
          <w:p w14:paraId="2A1DD15E" w14:textId="77777777" w:rsidR="00AF596C" w:rsidRPr="00B341F6" w:rsidRDefault="00AF596C" w:rsidP="00AF596C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14:paraId="54F5D498" w14:textId="77777777" w:rsidR="00AF596C" w:rsidRPr="00B341F6" w:rsidRDefault="00AF596C" w:rsidP="00AF596C">
            <w:pPr>
              <w:pStyle w:val="Default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b/>
                <w:sz w:val="10"/>
                <w:szCs w:val="10"/>
              </w:rPr>
              <w:t>(Sanat Bize İyi Gelir)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E9B610" w14:textId="77777777" w:rsidR="00AF596C" w:rsidRPr="00B341F6" w:rsidRDefault="00AF596C" w:rsidP="00AF596C">
            <w:pPr>
              <w:pStyle w:val="Default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HB.1.6.3. Sanatla ilgili merak ettiklerini sorabilme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2046AA" w14:textId="77777777" w:rsidR="009D1B00" w:rsidRDefault="009D1B00" w:rsidP="009D1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 xml:space="preserve">a) Sanat ile ilgili merak ettiği konuları belirler. </w:t>
            </w:r>
          </w:p>
          <w:p w14:paraId="21FA84C4" w14:textId="6743C75D" w:rsidR="00AF596C" w:rsidRPr="00B341F6" w:rsidRDefault="009D1B00" w:rsidP="009D1B00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9D1B00">
              <w:rPr>
                <w:rFonts w:ascii="Tahoma" w:hAnsi="Tahoma" w:cs="Tahoma"/>
                <w:sz w:val="10"/>
                <w:szCs w:val="10"/>
              </w:rPr>
              <w:t>b) Sanat ile ilgili merak ettiği konular hakkında sorular sorar.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C41DE9" w14:textId="77777777" w:rsidR="00AF596C" w:rsidRPr="00B341F6" w:rsidRDefault="00AF596C" w:rsidP="00AF596C">
            <w:pPr>
              <w:pStyle w:val="TableParagraph"/>
              <w:kinsoku w:val="0"/>
              <w:overflowPunct w:val="0"/>
              <w:spacing w:before="1" w:line="252" w:lineRule="auto"/>
              <w:ind w:left="24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öğrenme günlükleri, bütüncül puanlama anahtarı, kontrol listesi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BC2ACA" w14:textId="77777777" w:rsidR="00AF596C" w:rsidRPr="00B341F6" w:rsidRDefault="00AF596C" w:rsidP="00AF596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C27B99" w14:textId="77777777" w:rsidR="00AF596C" w:rsidRPr="00B341F6" w:rsidRDefault="00AF596C" w:rsidP="00AF596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D3. Çalışkanlık</w:t>
            </w:r>
          </w:p>
          <w:p w14:paraId="510C6BDB" w14:textId="77777777" w:rsidR="00AF596C" w:rsidRPr="00B341F6" w:rsidRDefault="00AF596C" w:rsidP="00AF596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>D7. Estetik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929124" w14:textId="77777777" w:rsidR="00AF596C" w:rsidRPr="00B341F6" w:rsidRDefault="00AF596C" w:rsidP="00AF596C">
            <w:pPr>
              <w:pStyle w:val="Default"/>
              <w:rPr>
                <w:sz w:val="10"/>
                <w:szCs w:val="10"/>
              </w:rPr>
            </w:pPr>
            <w:r w:rsidRPr="00B341F6">
              <w:rPr>
                <w:sz w:val="10"/>
                <w:szCs w:val="10"/>
              </w:rPr>
              <w:t>OB7. Veri Okuryazarlığı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D6F116" w14:textId="77777777" w:rsidR="00AF596C" w:rsidRPr="00B341F6" w:rsidRDefault="00AF596C" w:rsidP="00AF596C">
            <w:pPr>
              <w:pStyle w:val="TableParagraph"/>
              <w:kinsoku w:val="0"/>
              <w:overflowPunct w:val="0"/>
              <w:spacing w:line="249" w:lineRule="auto"/>
              <w:ind w:right="163"/>
              <w:jc w:val="center"/>
              <w:rPr>
                <w:rFonts w:ascii="Tahoma" w:hAnsi="Tahoma" w:cs="Tahoma"/>
                <w:b/>
                <w:bCs/>
                <w:color w:val="3E3E3E"/>
                <w:spacing w:val="-2"/>
                <w:sz w:val="10"/>
                <w:szCs w:val="1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BBF20" w14:textId="77777777" w:rsidR="00AF596C" w:rsidRPr="00B341F6" w:rsidRDefault="00AF596C" w:rsidP="00AF596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0FD1D7" w14:textId="77777777" w:rsidR="00AF596C" w:rsidRPr="00B341F6" w:rsidRDefault="00AF596C" w:rsidP="00AF596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AF596C" w:rsidRPr="00B341F6" w14:paraId="48023279" w14:textId="77777777" w:rsidTr="00A60A76">
        <w:trPr>
          <w:trHeight w:val="816"/>
        </w:trPr>
        <w:tc>
          <w:tcPr>
            <w:tcW w:w="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F09A05" w14:textId="77777777" w:rsidR="00AF596C" w:rsidRPr="00B341F6" w:rsidRDefault="00AF596C" w:rsidP="00EF027B">
            <w:pPr>
              <w:pStyle w:val="TableParagraph"/>
              <w:kinsoku w:val="0"/>
              <w:overflowPunct w:val="0"/>
              <w:spacing w:before="47"/>
              <w:ind w:left="1" w:right="1"/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517269" w14:textId="77777777" w:rsidR="00AF596C" w:rsidRPr="00B341F6" w:rsidRDefault="00AF596C" w:rsidP="00EF027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 w:rsidRPr="00B341F6">
              <w:rPr>
                <w:rFonts w:ascii="Tahoma" w:hAnsi="Tahoma" w:cs="Tahoma"/>
                <w:sz w:val="10"/>
                <w:szCs w:val="10"/>
              </w:rPr>
              <w:t xml:space="preserve">37. Hafta: </w:t>
            </w:r>
          </w:p>
          <w:p w14:paraId="7D9EC949" w14:textId="182E3208" w:rsidR="00AF596C" w:rsidRPr="00B341F6" w:rsidRDefault="005246C7" w:rsidP="00EF027B">
            <w:pPr>
              <w:spacing w:after="0"/>
              <w:jc w:val="center"/>
              <w:rPr>
                <w:rFonts w:ascii="Tahoma" w:hAnsi="Tahoma" w:cs="Tahoma"/>
                <w:sz w:val="10"/>
                <w:szCs w:val="10"/>
              </w:rPr>
            </w:pPr>
            <w:r>
              <w:rPr>
                <w:rFonts w:ascii="Tahoma" w:hAnsi="Tahoma" w:cs="Tahoma"/>
                <w:sz w:val="10"/>
                <w:szCs w:val="10"/>
              </w:rPr>
              <w:t>21-25</w:t>
            </w:r>
            <w:r w:rsidR="00AF596C" w:rsidRPr="00B341F6">
              <w:rPr>
                <w:rFonts w:ascii="Tahoma" w:hAnsi="Tahoma" w:cs="Tahoma"/>
                <w:sz w:val="10"/>
                <w:szCs w:val="10"/>
              </w:rPr>
              <w:t xml:space="preserve"> Haziran</w:t>
            </w:r>
          </w:p>
        </w:tc>
        <w:tc>
          <w:tcPr>
            <w:tcW w:w="408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ED9F" w14:textId="77777777" w:rsidR="00AF596C" w:rsidRPr="00B341F6" w:rsidRDefault="00AF596C" w:rsidP="00AF596C">
            <w:pPr>
              <w:pStyle w:val="TableParagraph"/>
              <w:kinsoku w:val="0"/>
              <w:overflowPunct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B341F6">
              <w:rPr>
                <w:rFonts w:ascii="Tahoma" w:hAnsi="Tahoma" w:cs="Tahoma"/>
                <w:sz w:val="22"/>
                <w:szCs w:val="22"/>
              </w:rPr>
              <w:t>SOSYAL ETKİNLİK</w:t>
            </w:r>
          </w:p>
        </w:tc>
        <w:tc>
          <w:tcPr>
            <w:tcW w:w="32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BDE9" w14:textId="77777777" w:rsidR="00AF596C" w:rsidRPr="00B341F6" w:rsidRDefault="00AF596C" w:rsidP="00EF027B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3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629F" w14:textId="77777777" w:rsidR="00AF596C" w:rsidRPr="00B341F6" w:rsidRDefault="00AF596C" w:rsidP="00AF596C">
            <w:pPr>
              <w:pStyle w:val="TableParagraph"/>
              <w:kinsoku w:val="0"/>
              <w:overflowPunct w:val="0"/>
              <w:rPr>
                <w:rFonts w:ascii="Tahoma" w:hAnsi="Tahoma" w:cs="Tahoma"/>
                <w:sz w:val="10"/>
                <w:szCs w:val="10"/>
              </w:rPr>
            </w:pPr>
          </w:p>
        </w:tc>
      </w:tr>
      <w:bookmarkEnd w:id="0"/>
    </w:tbl>
    <w:p w14:paraId="17571517" w14:textId="77777777" w:rsidR="00AF596C" w:rsidRPr="00B341F6" w:rsidRDefault="00AF596C" w:rsidP="00425F30">
      <w:pPr>
        <w:rPr>
          <w:rFonts w:ascii="Tahoma" w:hAnsi="Tahoma" w:cs="Tahoma"/>
          <w:sz w:val="18"/>
          <w:szCs w:val="18"/>
        </w:rPr>
      </w:pPr>
    </w:p>
    <w:p w14:paraId="02D0D1A0" w14:textId="074C7826" w:rsidR="00425F30" w:rsidRPr="00B341F6" w:rsidRDefault="00A37A49" w:rsidP="00425F30">
      <w:pPr>
        <w:rPr>
          <w:rFonts w:ascii="Tahoma" w:hAnsi="Tahoma" w:cs="Tahoma"/>
          <w:sz w:val="18"/>
          <w:szCs w:val="18"/>
        </w:rPr>
      </w:pPr>
      <w:r w:rsidRPr="00B341F6">
        <w:rPr>
          <w:rFonts w:ascii="Tahoma" w:hAnsi="Tahoma" w:cs="Tahoma"/>
          <w:sz w:val="18"/>
          <w:szCs w:val="18"/>
        </w:rPr>
        <w:t>……………………</w:t>
      </w:r>
    </w:p>
    <w:p w14:paraId="2006986E" w14:textId="77777777" w:rsidR="00425F30" w:rsidRPr="00B341F6" w:rsidRDefault="00425F30" w:rsidP="00425F30">
      <w:pPr>
        <w:spacing w:after="0"/>
        <w:rPr>
          <w:rFonts w:ascii="Tahoma" w:hAnsi="Tahoma" w:cs="Tahoma"/>
          <w:sz w:val="18"/>
          <w:szCs w:val="18"/>
        </w:rPr>
      </w:pPr>
      <w:r w:rsidRPr="00B341F6">
        <w:rPr>
          <w:rFonts w:ascii="Tahoma" w:hAnsi="Tahoma" w:cs="Tahoma"/>
          <w:sz w:val="18"/>
          <w:szCs w:val="18"/>
        </w:rPr>
        <w:t xml:space="preserve">Sınıf Öğretmeni    </w:t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  <w:t xml:space="preserve">         OLUR</w:t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</w:p>
    <w:p w14:paraId="38127B5F" w14:textId="6DB9778A" w:rsidR="00425F30" w:rsidRPr="00B341F6" w:rsidRDefault="00425F30" w:rsidP="00425F30">
      <w:pPr>
        <w:spacing w:after="0"/>
        <w:jc w:val="center"/>
        <w:rPr>
          <w:rFonts w:ascii="Tahoma" w:hAnsi="Tahoma" w:cs="Tahoma"/>
          <w:sz w:val="18"/>
          <w:szCs w:val="18"/>
        </w:rPr>
      </w:pPr>
      <w:r w:rsidRPr="00B341F6">
        <w:rPr>
          <w:rFonts w:ascii="Tahoma" w:hAnsi="Tahoma" w:cs="Tahoma"/>
          <w:sz w:val="18"/>
          <w:szCs w:val="18"/>
        </w:rPr>
        <w:t>…./09/202</w:t>
      </w:r>
      <w:r w:rsidR="00FC12A4" w:rsidRPr="00B341F6">
        <w:rPr>
          <w:rFonts w:ascii="Tahoma" w:hAnsi="Tahoma" w:cs="Tahoma"/>
          <w:sz w:val="18"/>
          <w:szCs w:val="18"/>
        </w:rPr>
        <w:t>6</w:t>
      </w:r>
    </w:p>
    <w:p w14:paraId="3813B9F6" w14:textId="77777777" w:rsidR="00425F30" w:rsidRPr="00B341F6" w:rsidRDefault="00425F30" w:rsidP="00425F30">
      <w:pPr>
        <w:rPr>
          <w:rFonts w:ascii="Tahoma" w:hAnsi="Tahoma" w:cs="Tahoma"/>
          <w:sz w:val="18"/>
          <w:szCs w:val="18"/>
        </w:rPr>
      </w:pP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  <w:t xml:space="preserve">             </w:t>
      </w:r>
    </w:p>
    <w:p w14:paraId="67D1F306" w14:textId="77777777" w:rsidR="00425F30" w:rsidRPr="007A40FE" w:rsidRDefault="00425F30" w:rsidP="00425F30">
      <w:pPr>
        <w:rPr>
          <w:rFonts w:ascii="Tahoma" w:hAnsi="Tahoma" w:cs="Tahoma"/>
          <w:sz w:val="18"/>
          <w:szCs w:val="18"/>
        </w:rPr>
      </w:pPr>
      <w:r w:rsidRPr="00B341F6">
        <w:rPr>
          <w:rFonts w:ascii="Tahoma" w:hAnsi="Tahoma" w:cs="Tahoma"/>
          <w:sz w:val="18"/>
          <w:szCs w:val="18"/>
        </w:rPr>
        <w:t xml:space="preserve">    </w:t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</w:r>
      <w:r w:rsidRPr="00B341F6">
        <w:rPr>
          <w:rFonts w:ascii="Tahoma" w:hAnsi="Tahoma" w:cs="Tahoma"/>
          <w:sz w:val="18"/>
          <w:szCs w:val="18"/>
        </w:rPr>
        <w:tab/>
        <w:t xml:space="preserve">     Okul Müdürü</w:t>
      </w:r>
      <w:r>
        <w:rPr>
          <w:rFonts w:ascii="Tahoma" w:hAnsi="Tahoma" w:cs="Tahoma"/>
          <w:sz w:val="18"/>
          <w:szCs w:val="18"/>
        </w:rPr>
        <w:tab/>
      </w:r>
    </w:p>
    <w:p w14:paraId="7C651327" w14:textId="77777777" w:rsidR="00552CEF" w:rsidRPr="007A40FE" w:rsidRDefault="00552CEF" w:rsidP="002A774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</w:p>
    <w:sectPr w:rsidR="00552CEF" w:rsidRPr="007A40FE" w:rsidSect="00863BE8">
      <w:headerReference w:type="default" r:id="rId9"/>
      <w:pgSz w:w="16838" w:h="11906" w:orient="landscape"/>
      <w:pgMar w:top="567" w:right="397" w:bottom="567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60E55" w14:textId="77777777" w:rsidR="00CA39B4" w:rsidRDefault="00CA39B4" w:rsidP="007A40FE">
      <w:pPr>
        <w:spacing w:after="0" w:line="240" w:lineRule="auto"/>
      </w:pPr>
      <w:r>
        <w:separator/>
      </w:r>
    </w:p>
  </w:endnote>
  <w:endnote w:type="continuationSeparator" w:id="0">
    <w:p w14:paraId="2D154E4C" w14:textId="77777777" w:rsidR="00CA39B4" w:rsidRDefault="00CA39B4" w:rsidP="007A4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6B065" w14:textId="77777777" w:rsidR="00CA39B4" w:rsidRDefault="00CA39B4" w:rsidP="007A40FE">
      <w:pPr>
        <w:spacing w:after="0" w:line="240" w:lineRule="auto"/>
      </w:pPr>
      <w:r>
        <w:separator/>
      </w:r>
    </w:p>
  </w:footnote>
  <w:footnote w:type="continuationSeparator" w:id="0">
    <w:p w14:paraId="626C1690" w14:textId="77777777" w:rsidR="00CA39B4" w:rsidRDefault="00CA39B4" w:rsidP="007A4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1591"/>
      <w:gridCol w:w="4765"/>
      <w:gridCol w:w="5490"/>
      <w:gridCol w:w="4188"/>
    </w:tblGrid>
    <w:tr w:rsidR="00F0291C" w14:paraId="209DA56F" w14:textId="77777777" w:rsidTr="00863BE8">
      <w:trPr>
        <w:trHeight w:val="1124"/>
      </w:trPr>
      <w:tc>
        <w:tcPr>
          <w:tcW w:w="496" w:type="pct"/>
          <w:vAlign w:val="center"/>
        </w:tcPr>
        <w:p w14:paraId="53727BE0" w14:textId="77777777" w:rsidR="00F0291C" w:rsidRDefault="00F0291C" w:rsidP="00863BE8">
          <w:pPr>
            <w:pStyle w:val="stBilgi"/>
            <w:jc w:val="center"/>
            <w:rPr>
              <w:rFonts w:ascii="Tahoma" w:hAnsi="Tahoma" w:cs="Tahoma"/>
              <w:noProof/>
              <w:lang w:eastAsia="tr-TR"/>
            </w:rPr>
          </w:pPr>
          <w:r w:rsidRPr="00D77AE1">
            <w:rPr>
              <w:rFonts w:ascii="Tahoma" w:hAnsi="Tahoma" w:cs="Tahoma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0" wp14:anchorId="24F7723C" wp14:editId="43E62264">
                <wp:simplePos x="0" y="0"/>
                <wp:positionH relativeFrom="column">
                  <wp:posOffset>19050</wp:posOffset>
                </wp:positionH>
                <wp:positionV relativeFrom="paragraph">
                  <wp:posOffset>-27940</wp:posOffset>
                </wp:positionV>
                <wp:extent cx="755650" cy="597535"/>
                <wp:effectExtent l="0" t="0" r="6350" b="0"/>
                <wp:wrapNone/>
                <wp:docPr id="217" name="Resim 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650" cy="5975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A072766" w14:textId="77777777" w:rsidR="00F0291C" w:rsidRDefault="00F0291C" w:rsidP="00863BE8">
          <w:pPr>
            <w:pStyle w:val="stBilgi"/>
            <w:jc w:val="center"/>
          </w:pPr>
        </w:p>
      </w:tc>
      <w:tc>
        <w:tcPr>
          <w:tcW w:w="1486" w:type="pct"/>
          <w:vAlign w:val="center"/>
        </w:tcPr>
        <w:p w14:paraId="2F7F6AE4" w14:textId="35633BF1" w:rsidR="00F0291C" w:rsidRDefault="00F0291C" w:rsidP="00863BE8">
          <w:pPr>
            <w:pStyle w:val="stBilgi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Okulu: </w:t>
          </w:r>
          <w:r w:rsidR="00A37A49">
            <w:rPr>
              <w:rFonts w:ascii="Tahoma" w:hAnsi="Tahoma" w:cs="Tahoma"/>
            </w:rPr>
            <w:t>………………….</w:t>
          </w:r>
          <w:r>
            <w:rPr>
              <w:rFonts w:ascii="Tahoma" w:hAnsi="Tahoma" w:cs="Tahoma"/>
            </w:rPr>
            <w:t>İLKOKULU</w:t>
          </w:r>
        </w:p>
        <w:p w14:paraId="463489D0" w14:textId="77777777" w:rsidR="00F0291C" w:rsidRDefault="00F0291C" w:rsidP="00863BE8">
          <w:pPr>
            <w:pStyle w:val="stBilgi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>Sınıfı: 1/A</w:t>
          </w:r>
        </w:p>
        <w:p w14:paraId="6897DA5C" w14:textId="42A4644F" w:rsidR="00F0291C" w:rsidRDefault="00F0291C" w:rsidP="00863BE8">
          <w:pPr>
            <w:pStyle w:val="stBilgi"/>
            <w:jc w:val="center"/>
          </w:pPr>
          <w:r>
            <w:rPr>
              <w:rFonts w:ascii="Tahoma" w:hAnsi="Tahoma" w:cs="Tahoma"/>
            </w:rPr>
            <w:t xml:space="preserve">Öğretmeni: </w:t>
          </w:r>
          <w:r w:rsidR="00A37A49">
            <w:rPr>
              <w:rFonts w:ascii="Tahoma" w:hAnsi="Tahoma" w:cs="Tahoma"/>
            </w:rPr>
            <w:t>…………………….</w:t>
          </w:r>
        </w:p>
      </w:tc>
      <w:tc>
        <w:tcPr>
          <w:tcW w:w="1712" w:type="pct"/>
          <w:vAlign w:val="center"/>
        </w:tcPr>
        <w:p w14:paraId="24A0E78C" w14:textId="09CFB836" w:rsidR="00F0291C" w:rsidRPr="00D77AE1" w:rsidRDefault="00F0291C" w:rsidP="00863BE8">
          <w:pPr>
            <w:pStyle w:val="stBilgi"/>
            <w:jc w:val="center"/>
            <w:rPr>
              <w:rFonts w:ascii="Tahoma" w:hAnsi="Tahoma" w:cs="Tahoma"/>
            </w:rPr>
          </w:pPr>
          <w:r w:rsidRPr="00D77AE1">
            <w:rPr>
              <w:rFonts w:ascii="Tahoma" w:hAnsi="Tahoma" w:cs="Tahoma"/>
            </w:rPr>
            <w:t>20</w:t>
          </w:r>
          <w:r>
            <w:rPr>
              <w:rFonts w:ascii="Tahoma" w:hAnsi="Tahoma" w:cs="Tahoma"/>
            </w:rPr>
            <w:t>2</w:t>
          </w:r>
          <w:r w:rsidR="00FC12A4">
            <w:rPr>
              <w:rFonts w:ascii="Tahoma" w:hAnsi="Tahoma" w:cs="Tahoma"/>
            </w:rPr>
            <w:t>6</w:t>
          </w:r>
          <w:r w:rsidRPr="00D77AE1">
            <w:rPr>
              <w:rFonts w:ascii="Tahoma" w:hAnsi="Tahoma" w:cs="Tahoma"/>
            </w:rPr>
            <w:t xml:space="preserve"> - 20</w:t>
          </w:r>
          <w:r>
            <w:rPr>
              <w:rFonts w:ascii="Tahoma" w:hAnsi="Tahoma" w:cs="Tahoma"/>
            </w:rPr>
            <w:t>2</w:t>
          </w:r>
          <w:r w:rsidR="00FC12A4">
            <w:rPr>
              <w:rFonts w:ascii="Tahoma" w:hAnsi="Tahoma" w:cs="Tahoma"/>
            </w:rPr>
            <w:t>7</w:t>
          </w:r>
          <w:r w:rsidRPr="00D77AE1">
            <w:rPr>
              <w:rFonts w:ascii="Tahoma" w:hAnsi="Tahoma" w:cs="Tahoma"/>
            </w:rPr>
            <w:t xml:space="preserve"> EĞİTİM - ÖĞRETİM YILI</w:t>
          </w:r>
        </w:p>
        <w:p w14:paraId="4BDF9D75" w14:textId="77777777" w:rsidR="00F0291C" w:rsidRPr="00D77AE1" w:rsidRDefault="00F0291C" w:rsidP="00863BE8">
          <w:pPr>
            <w:pStyle w:val="stBilgi"/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>HAYAT BİLGİSİ</w:t>
          </w:r>
          <w:r w:rsidRPr="00D77AE1">
            <w:rPr>
              <w:rFonts w:ascii="Tahoma" w:hAnsi="Tahoma" w:cs="Tahoma"/>
            </w:rPr>
            <w:t xml:space="preserve"> DERSİ</w:t>
          </w:r>
        </w:p>
        <w:p w14:paraId="5CA862CD" w14:textId="77777777" w:rsidR="00F0291C" w:rsidRDefault="00F0291C" w:rsidP="00863BE8">
          <w:pPr>
            <w:jc w:val="center"/>
          </w:pPr>
          <w:r w:rsidRPr="00D77AE1">
            <w:rPr>
              <w:rFonts w:ascii="Tahoma" w:hAnsi="Tahoma" w:cs="Tahoma"/>
            </w:rPr>
            <w:t>YILLIK DERS PLANI</w:t>
          </w:r>
        </w:p>
      </w:tc>
      <w:tc>
        <w:tcPr>
          <w:tcW w:w="1306" w:type="pct"/>
          <w:vAlign w:val="center"/>
        </w:tcPr>
        <w:p w14:paraId="42E32F62" w14:textId="77777777" w:rsidR="00F0291C" w:rsidRDefault="00F0291C" w:rsidP="00863BE8">
          <w:pPr>
            <w:pStyle w:val="stBilgi"/>
            <w:jc w:val="center"/>
          </w:pPr>
          <w:r>
            <w:t>Ders Kitabı Yayınevi: MEB</w:t>
          </w:r>
        </w:p>
      </w:tc>
    </w:tr>
  </w:tbl>
  <w:p w14:paraId="5AE05D34" w14:textId="77777777" w:rsidR="00F0291C" w:rsidRDefault="00F0291C" w:rsidP="007A40F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28" w:hanging="104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10"/>
        <w:szCs w:val="10"/>
      </w:rPr>
    </w:lvl>
    <w:lvl w:ilvl="1">
      <w:numFmt w:val="bullet"/>
      <w:lvlText w:val="•"/>
      <w:lvlJc w:val="left"/>
      <w:pPr>
        <w:ind w:left="298" w:hanging="104"/>
      </w:pPr>
    </w:lvl>
    <w:lvl w:ilvl="2">
      <w:numFmt w:val="bullet"/>
      <w:lvlText w:val="•"/>
      <w:lvlJc w:val="left"/>
      <w:pPr>
        <w:ind w:left="576" w:hanging="104"/>
      </w:pPr>
    </w:lvl>
    <w:lvl w:ilvl="3">
      <w:numFmt w:val="bullet"/>
      <w:lvlText w:val="•"/>
      <w:lvlJc w:val="left"/>
      <w:pPr>
        <w:ind w:left="854" w:hanging="104"/>
      </w:pPr>
    </w:lvl>
    <w:lvl w:ilvl="4">
      <w:numFmt w:val="bullet"/>
      <w:lvlText w:val="•"/>
      <w:lvlJc w:val="left"/>
      <w:pPr>
        <w:ind w:left="1133" w:hanging="104"/>
      </w:pPr>
    </w:lvl>
    <w:lvl w:ilvl="5">
      <w:numFmt w:val="bullet"/>
      <w:lvlText w:val="•"/>
      <w:lvlJc w:val="left"/>
      <w:pPr>
        <w:ind w:left="1411" w:hanging="104"/>
      </w:pPr>
    </w:lvl>
    <w:lvl w:ilvl="6">
      <w:numFmt w:val="bullet"/>
      <w:lvlText w:val="•"/>
      <w:lvlJc w:val="left"/>
      <w:pPr>
        <w:ind w:left="1689" w:hanging="104"/>
      </w:pPr>
    </w:lvl>
    <w:lvl w:ilvl="7">
      <w:numFmt w:val="bullet"/>
      <w:lvlText w:val="•"/>
      <w:lvlJc w:val="left"/>
      <w:pPr>
        <w:ind w:left="1968" w:hanging="104"/>
      </w:pPr>
    </w:lvl>
    <w:lvl w:ilvl="8">
      <w:numFmt w:val="bullet"/>
      <w:lvlText w:val="•"/>
      <w:lvlJc w:val="left"/>
      <w:pPr>
        <w:ind w:left="2246" w:hanging="104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lowerLetter"/>
      <w:lvlText w:val="%1)"/>
      <w:lvlJc w:val="left"/>
      <w:pPr>
        <w:ind w:left="28" w:hanging="104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10"/>
        <w:szCs w:val="10"/>
      </w:rPr>
    </w:lvl>
    <w:lvl w:ilvl="1">
      <w:numFmt w:val="bullet"/>
      <w:lvlText w:val="•"/>
      <w:lvlJc w:val="left"/>
      <w:pPr>
        <w:ind w:left="298" w:hanging="104"/>
      </w:pPr>
    </w:lvl>
    <w:lvl w:ilvl="2">
      <w:numFmt w:val="bullet"/>
      <w:lvlText w:val="•"/>
      <w:lvlJc w:val="left"/>
      <w:pPr>
        <w:ind w:left="576" w:hanging="104"/>
      </w:pPr>
    </w:lvl>
    <w:lvl w:ilvl="3">
      <w:numFmt w:val="bullet"/>
      <w:lvlText w:val="•"/>
      <w:lvlJc w:val="left"/>
      <w:pPr>
        <w:ind w:left="854" w:hanging="104"/>
      </w:pPr>
    </w:lvl>
    <w:lvl w:ilvl="4">
      <w:numFmt w:val="bullet"/>
      <w:lvlText w:val="•"/>
      <w:lvlJc w:val="left"/>
      <w:pPr>
        <w:ind w:left="1133" w:hanging="104"/>
      </w:pPr>
    </w:lvl>
    <w:lvl w:ilvl="5">
      <w:numFmt w:val="bullet"/>
      <w:lvlText w:val="•"/>
      <w:lvlJc w:val="left"/>
      <w:pPr>
        <w:ind w:left="1411" w:hanging="104"/>
      </w:pPr>
    </w:lvl>
    <w:lvl w:ilvl="6">
      <w:numFmt w:val="bullet"/>
      <w:lvlText w:val="•"/>
      <w:lvlJc w:val="left"/>
      <w:pPr>
        <w:ind w:left="1689" w:hanging="104"/>
      </w:pPr>
    </w:lvl>
    <w:lvl w:ilvl="7">
      <w:numFmt w:val="bullet"/>
      <w:lvlText w:val="•"/>
      <w:lvlJc w:val="left"/>
      <w:pPr>
        <w:ind w:left="1968" w:hanging="104"/>
      </w:pPr>
    </w:lvl>
    <w:lvl w:ilvl="8">
      <w:numFmt w:val="bullet"/>
      <w:lvlText w:val="•"/>
      <w:lvlJc w:val="left"/>
      <w:pPr>
        <w:ind w:left="2246" w:hanging="104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28" w:hanging="104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10"/>
        <w:szCs w:val="10"/>
      </w:rPr>
    </w:lvl>
    <w:lvl w:ilvl="1">
      <w:numFmt w:val="bullet"/>
      <w:lvlText w:val="•"/>
      <w:lvlJc w:val="left"/>
      <w:pPr>
        <w:ind w:left="298" w:hanging="104"/>
      </w:pPr>
    </w:lvl>
    <w:lvl w:ilvl="2">
      <w:numFmt w:val="bullet"/>
      <w:lvlText w:val="•"/>
      <w:lvlJc w:val="left"/>
      <w:pPr>
        <w:ind w:left="576" w:hanging="104"/>
      </w:pPr>
    </w:lvl>
    <w:lvl w:ilvl="3">
      <w:numFmt w:val="bullet"/>
      <w:lvlText w:val="•"/>
      <w:lvlJc w:val="left"/>
      <w:pPr>
        <w:ind w:left="854" w:hanging="104"/>
      </w:pPr>
    </w:lvl>
    <w:lvl w:ilvl="4">
      <w:numFmt w:val="bullet"/>
      <w:lvlText w:val="•"/>
      <w:lvlJc w:val="left"/>
      <w:pPr>
        <w:ind w:left="1133" w:hanging="104"/>
      </w:pPr>
    </w:lvl>
    <w:lvl w:ilvl="5">
      <w:numFmt w:val="bullet"/>
      <w:lvlText w:val="•"/>
      <w:lvlJc w:val="left"/>
      <w:pPr>
        <w:ind w:left="1411" w:hanging="104"/>
      </w:pPr>
    </w:lvl>
    <w:lvl w:ilvl="6">
      <w:numFmt w:val="bullet"/>
      <w:lvlText w:val="•"/>
      <w:lvlJc w:val="left"/>
      <w:pPr>
        <w:ind w:left="1689" w:hanging="104"/>
      </w:pPr>
    </w:lvl>
    <w:lvl w:ilvl="7">
      <w:numFmt w:val="bullet"/>
      <w:lvlText w:val="•"/>
      <w:lvlJc w:val="left"/>
      <w:pPr>
        <w:ind w:left="1968" w:hanging="104"/>
      </w:pPr>
    </w:lvl>
    <w:lvl w:ilvl="8">
      <w:numFmt w:val="bullet"/>
      <w:lvlText w:val="•"/>
      <w:lvlJc w:val="left"/>
      <w:pPr>
        <w:ind w:left="2246" w:hanging="104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lowerLetter"/>
      <w:lvlText w:val="%1)"/>
      <w:lvlJc w:val="left"/>
      <w:pPr>
        <w:ind w:left="131" w:hanging="104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10"/>
        <w:szCs w:val="10"/>
      </w:rPr>
    </w:lvl>
    <w:lvl w:ilvl="1">
      <w:numFmt w:val="bullet"/>
      <w:lvlText w:val="•"/>
      <w:lvlJc w:val="left"/>
      <w:pPr>
        <w:ind w:left="406" w:hanging="104"/>
      </w:pPr>
    </w:lvl>
    <w:lvl w:ilvl="2">
      <w:numFmt w:val="bullet"/>
      <w:lvlText w:val="•"/>
      <w:lvlJc w:val="left"/>
      <w:pPr>
        <w:ind w:left="672" w:hanging="104"/>
      </w:pPr>
    </w:lvl>
    <w:lvl w:ilvl="3">
      <w:numFmt w:val="bullet"/>
      <w:lvlText w:val="•"/>
      <w:lvlJc w:val="left"/>
      <w:pPr>
        <w:ind w:left="938" w:hanging="104"/>
      </w:pPr>
    </w:lvl>
    <w:lvl w:ilvl="4">
      <w:numFmt w:val="bullet"/>
      <w:lvlText w:val="•"/>
      <w:lvlJc w:val="left"/>
      <w:pPr>
        <w:ind w:left="1205" w:hanging="104"/>
      </w:pPr>
    </w:lvl>
    <w:lvl w:ilvl="5">
      <w:numFmt w:val="bullet"/>
      <w:lvlText w:val="•"/>
      <w:lvlJc w:val="left"/>
      <w:pPr>
        <w:ind w:left="1471" w:hanging="104"/>
      </w:pPr>
    </w:lvl>
    <w:lvl w:ilvl="6">
      <w:numFmt w:val="bullet"/>
      <w:lvlText w:val="•"/>
      <w:lvlJc w:val="left"/>
      <w:pPr>
        <w:ind w:left="1737" w:hanging="104"/>
      </w:pPr>
    </w:lvl>
    <w:lvl w:ilvl="7">
      <w:numFmt w:val="bullet"/>
      <w:lvlText w:val="•"/>
      <w:lvlJc w:val="left"/>
      <w:pPr>
        <w:ind w:left="2004" w:hanging="104"/>
      </w:pPr>
    </w:lvl>
    <w:lvl w:ilvl="8">
      <w:numFmt w:val="bullet"/>
      <w:lvlText w:val="•"/>
      <w:lvlJc w:val="left"/>
      <w:pPr>
        <w:ind w:left="2270" w:hanging="104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131" w:hanging="104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10"/>
        <w:szCs w:val="10"/>
      </w:rPr>
    </w:lvl>
    <w:lvl w:ilvl="1">
      <w:numFmt w:val="bullet"/>
      <w:lvlText w:val="•"/>
      <w:lvlJc w:val="left"/>
      <w:pPr>
        <w:ind w:left="406" w:hanging="104"/>
      </w:pPr>
    </w:lvl>
    <w:lvl w:ilvl="2">
      <w:numFmt w:val="bullet"/>
      <w:lvlText w:val="•"/>
      <w:lvlJc w:val="left"/>
      <w:pPr>
        <w:ind w:left="672" w:hanging="104"/>
      </w:pPr>
    </w:lvl>
    <w:lvl w:ilvl="3">
      <w:numFmt w:val="bullet"/>
      <w:lvlText w:val="•"/>
      <w:lvlJc w:val="left"/>
      <w:pPr>
        <w:ind w:left="938" w:hanging="104"/>
      </w:pPr>
    </w:lvl>
    <w:lvl w:ilvl="4">
      <w:numFmt w:val="bullet"/>
      <w:lvlText w:val="•"/>
      <w:lvlJc w:val="left"/>
      <w:pPr>
        <w:ind w:left="1205" w:hanging="104"/>
      </w:pPr>
    </w:lvl>
    <w:lvl w:ilvl="5">
      <w:numFmt w:val="bullet"/>
      <w:lvlText w:val="•"/>
      <w:lvlJc w:val="left"/>
      <w:pPr>
        <w:ind w:left="1471" w:hanging="104"/>
      </w:pPr>
    </w:lvl>
    <w:lvl w:ilvl="6">
      <w:numFmt w:val="bullet"/>
      <w:lvlText w:val="•"/>
      <w:lvlJc w:val="left"/>
      <w:pPr>
        <w:ind w:left="1737" w:hanging="104"/>
      </w:pPr>
    </w:lvl>
    <w:lvl w:ilvl="7">
      <w:numFmt w:val="bullet"/>
      <w:lvlText w:val="•"/>
      <w:lvlJc w:val="left"/>
      <w:pPr>
        <w:ind w:left="2004" w:hanging="104"/>
      </w:pPr>
    </w:lvl>
    <w:lvl w:ilvl="8">
      <w:numFmt w:val="bullet"/>
      <w:lvlText w:val="•"/>
      <w:lvlJc w:val="left"/>
      <w:pPr>
        <w:ind w:left="2270" w:hanging="104"/>
      </w:pPr>
    </w:lvl>
  </w:abstractNum>
  <w:abstractNum w:abstractNumId="5" w15:restartNumberingAfterBreak="0">
    <w:nsid w:val="1D0A3140"/>
    <w:multiLevelType w:val="hybridMultilevel"/>
    <w:tmpl w:val="3000F92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E60AB"/>
    <w:multiLevelType w:val="hybridMultilevel"/>
    <w:tmpl w:val="35125D2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82004">
    <w:abstractNumId w:val="5"/>
  </w:num>
  <w:num w:numId="2" w16cid:durableId="568200020">
    <w:abstractNumId w:val="6"/>
  </w:num>
  <w:num w:numId="3" w16cid:durableId="773744700">
    <w:abstractNumId w:val="4"/>
  </w:num>
  <w:num w:numId="4" w16cid:durableId="848954468">
    <w:abstractNumId w:val="3"/>
  </w:num>
  <w:num w:numId="5" w16cid:durableId="1425956206">
    <w:abstractNumId w:val="2"/>
  </w:num>
  <w:num w:numId="6" w16cid:durableId="1769228549">
    <w:abstractNumId w:val="1"/>
  </w:num>
  <w:num w:numId="7" w16cid:durableId="209442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0FE"/>
    <w:rsid w:val="00002CFC"/>
    <w:rsid w:val="00005809"/>
    <w:rsid w:val="00006463"/>
    <w:rsid w:val="00013735"/>
    <w:rsid w:val="00014785"/>
    <w:rsid w:val="00021228"/>
    <w:rsid w:val="00023788"/>
    <w:rsid w:val="00032DCA"/>
    <w:rsid w:val="00034660"/>
    <w:rsid w:val="00034E04"/>
    <w:rsid w:val="00040372"/>
    <w:rsid w:val="000607A1"/>
    <w:rsid w:val="0006343E"/>
    <w:rsid w:val="000673C2"/>
    <w:rsid w:val="00070E6B"/>
    <w:rsid w:val="00080994"/>
    <w:rsid w:val="000A215E"/>
    <w:rsid w:val="000A70B0"/>
    <w:rsid w:val="000B3AEA"/>
    <w:rsid w:val="000C0AAE"/>
    <w:rsid w:val="000C3CE3"/>
    <w:rsid w:val="000C50F1"/>
    <w:rsid w:val="000C63B4"/>
    <w:rsid w:val="000C68D9"/>
    <w:rsid w:val="000D2642"/>
    <w:rsid w:val="000E0755"/>
    <w:rsid w:val="000E2118"/>
    <w:rsid w:val="000E5F7B"/>
    <w:rsid w:val="000E677C"/>
    <w:rsid w:val="000E7774"/>
    <w:rsid w:val="00101611"/>
    <w:rsid w:val="00103465"/>
    <w:rsid w:val="00111C9A"/>
    <w:rsid w:val="00120A11"/>
    <w:rsid w:val="0012483B"/>
    <w:rsid w:val="001265F7"/>
    <w:rsid w:val="001329FE"/>
    <w:rsid w:val="0013545C"/>
    <w:rsid w:val="001364F7"/>
    <w:rsid w:val="00142754"/>
    <w:rsid w:val="00143107"/>
    <w:rsid w:val="0015202B"/>
    <w:rsid w:val="00153ADC"/>
    <w:rsid w:val="001555BD"/>
    <w:rsid w:val="00161964"/>
    <w:rsid w:val="0016486B"/>
    <w:rsid w:val="00166206"/>
    <w:rsid w:val="0016660B"/>
    <w:rsid w:val="0017048F"/>
    <w:rsid w:val="00175F81"/>
    <w:rsid w:val="001763CF"/>
    <w:rsid w:val="00177040"/>
    <w:rsid w:val="00180A0B"/>
    <w:rsid w:val="00181398"/>
    <w:rsid w:val="00190E80"/>
    <w:rsid w:val="00190EEC"/>
    <w:rsid w:val="0019235E"/>
    <w:rsid w:val="00197E05"/>
    <w:rsid w:val="001A0029"/>
    <w:rsid w:val="001A64D1"/>
    <w:rsid w:val="001B264B"/>
    <w:rsid w:val="001B7CE1"/>
    <w:rsid w:val="001C0175"/>
    <w:rsid w:val="001C10DF"/>
    <w:rsid w:val="001C19EC"/>
    <w:rsid w:val="001D7B28"/>
    <w:rsid w:val="001E4214"/>
    <w:rsid w:val="001E49CA"/>
    <w:rsid w:val="001E6DCF"/>
    <w:rsid w:val="001E7BE7"/>
    <w:rsid w:val="001F1249"/>
    <w:rsid w:val="001F2D51"/>
    <w:rsid w:val="001F7596"/>
    <w:rsid w:val="002001A3"/>
    <w:rsid w:val="00200F99"/>
    <w:rsid w:val="00204B82"/>
    <w:rsid w:val="00206C66"/>
    <w:rsid w:val="002159A1"/>
    <w:rsid w:val="002208B2"/>
    <w:rsid w:val="00222EF7"/>
    <w:rsid w:val="002239F4"/>
    <w:rsid w:val="002244E0"/>
    <w:rsid w:val="00226F6E"/>
    <w:rsid w:val="00227D10"/>
    <w:rsid w:val="00232EAA"/>
    <w:rsid w:val="00234675"/>
    <w:rsid w:val="00234E95"/>
    <w:rsid w:val="002368ED"/>
    <w:rsid w:val="0023733C"/>
    <w:rsid w:val="002405C5"/>
    <w:rsid w:val="00244BE9"/>
    <w:rsid w:val="00244C56"/>
    <w:rsid w:val="00245D62"/>
    <w:rsid w:val="002501D6"/>
    <w:rsid w:val="00255BE3"/>
    <w:rsid w:val="00262E7A"/>
    <w:rsid w:val="00263EFC"/>
    <w:rsid w:val="00273215"/>
    <w:rsid w:val="00273396"/>
    <w:rsid w:val="00273F5D"/>
    <w:rsid w:val="00286CFA"/>
    <w:rsid w:val="0029404D"/>
    <w:rsid w:val="00296387"/>
    <w:rsid w:val="002969FC"/>
    <w:rsid w:val="0029734F"/>
    <w:rsid w:val="002A2387"/>
    <w:rsid w:val="002A313B"/>
    <w:rsid w:val="002A7747"/>
    <w:rsid w:val="002B38EA"/>
    <w:rsid w:val="002B4CCB"/>
    <w:rsid w:val="002B5BFD"/>
    <w:rsid w:val="002D39C4"/>
    <w:rsid w:val="002D57FF"/>
    <w:rsid w:val="002D6346"/>
    <w:rsid w:val="002D7A8B"/>
    <w:rsid w:val="002E7BCE"/>
    <w:rsid w:val="002F16A8"/>
    <w:rsid w:val="002F2285"/>
    <w:rsid w:val="002F38EE"/>
    <w:rsid w:val="002F4DE9"/>
    <w:rsid w:val="002F5DA6"/>
    <w:rsid w:val="00300533"/>
    <w:rsid w:val="003164CD"/>
    <w:rsid w:val="00325560"/>
    <w:rsid w:val="003279A7"/>
    <w:rsid w:val="003326FD"/>
    <w:rsid w:val="00332A6D"/>
    <w:rsid w:val="00332DB2"/>
    <w:rsid w:val="0033677C"/>
    <w:rsid w:val="003453DB"/>
    <w:rsid w:val="003506D0"/>
    <w:rsid w:val="00351A35"/>
    <w:rsid w:val="00353E5D"/>
    <w:rsid w:val="003612CE"/>
    <w:rsid w:val="00361993"/>
    <w:rsid w:val="0036455C"/>
    <w:rsid w:val="003661BB"/>
    <w:rsid w:val="003725EC"/>
    <w:rsid w:val="00372DBC"/>
    <w:rsid w:val="00377567"/>
    <w:rsid w:val="00381316"/>
    <w:rsid w:val="00385425"/>
    <w:rsid w:val="0038558C"/>
    <w:rsid w:val="0038612D"/>
    <w:rsid w:val="003877C6"/>
    <w:rsid w:val="00390F3B"/>
    <w:rsid w:val="00392FB7"/>
    <w:rsid w:val="003943CD"/>
    <w:rsid w:val="003948E1"/>
    <w:rsid w:val="00396376"/>
    <w:rsid w:val="003A0612"/>
    <w:rsid w:val="003A2603"/>
    <w:rsid w:val="003A5017"/>
    <w:rsid w:val="003B0101"/>
    <w:rsid w:val="003B1F0B"/>
    <w:rsid w:val="003C2223"/>
    <w:rsid w:val="003C3B22"/>
    <w:rsid w:val="003D13F1"/>
    <w:rsid w:val="003E55FE"/>
    <w:rsid w:val="003F054C"/>
    <w:rsid w:val="003F2F6E"/>
    <w:rsid w:val="003F5DB7"/>
    <w:rsid w:val="003F6136"/>
    <w:rsid w:val="003F6212"/>
    <w:rsid w:val="00407E02"/>
    <w:rsid w:val="00411FC3"/>
    <w:rsid w:val="00412DF6"/>
    <w:rsid w:val="00412EE0"/>
    <w:rsid w:val="00414851"/>
    <w:rsid w:val="0041611A"/>
    <w:rsid w:val="004248B9"/>
    <w:rsid w:val="00425F30"/>
    <w:rsid w:val="004422C4"/>
    <w:rsid w:val="00444734"/>
    <w:rsid w:val="00446B8B"/>
    <w:rsid w:val="00450401"/>
    <w:rsid w:val="00451652"/>
    <w:rsid w:val="00451A83"/>
    <w:rsid w:val="00453028"/>
    <w:rsid w:val="00453C3A"/>
    <w:rsid w:val="00454509"/>
    <w:rsid w:val="0046366D"/>
    <w:rsid w:val="00463889"/>
    <w:rsid w:val="00467243"/>
    <w:rsid w:val="00472E0C"/>
    <w:rsid w:val="00474555"/>
    <w:rsid w:val="004746A5"/>
    <w:rsid w:val="00482F32"/>
    <w:rsid w:val="004930BA"/>
    <w:rsid w:val="004930D6"/>
    <w:rsid w:val="004933DA"/>
    <w:rsid w:val="004A159D"/>
    <w:rsid w:val="004B1B3B"/>
    <w:rsid w:val="004B7A7F"/>
    <w:rsid w:val="004C4EC3"/>
    <w:rsid w:val="004C6D9C"/>
    <w:rsid w:val="004C7EDA"/>
    <w:rsid w:val="004D558F"/>
    <w:rsid w:val="004F45AF"/>
    <w:rsid w:val="004F5174"/>
    <w:rsid w:val="004F6E1F"/>
    <w:rsid w:val="004F7814"/>
    <w:rsid w:val="00506E4F"/>
    <w:rsid w:val="00507DCD"/>
    <w:rsid w:val="005125AD"/>
    <w:rsid w:val="005246C7"/>
    <w:rsid w:val="005334A2"/>
    <w:rsid w:val="0054114C"/>
    <w:rsid w:val="00543B49"/>
    <w:rsid w:val="00552CEF"/>
    <w:rsid w:val="0056194C"/>
    <w:rsid w:val="0056553E"/>
    <w:rsid w:val="0056609D"/>
    <w:rsid w:val="005716FD"/>
    <w:rsid w:val="00582DF4"/>
    <w:rsid w:val="00583F68"/>
    <w:rsid w:val="00584980"/>
    <w:rsid w:val="005853D9"/>
    <w:rsid w:val="005949DD"/>
    <w:rsid w:val="00597771"/>
    <w:rsid w:val="005A3C4D"/>
    <w:rsid w:val="005A54A4"/>
    <w:rsid w:val="005B0CC9"/>
    <w:rsid w:val="005C4CF4"/>
    <w:rsid w:val="005C61D4"/>
    <w:rsid w:val="005C7692"/>
    <w:rsid w:val="005D4F59"/>
    <w:rsid w:val="005D6F3B"/>
    <w:rsid w:val="005E2635"/>
    <w:rsid w:val="005E6EFC"/>
    <w:rsid w:val="005E742D"/>
    <w:rsid w:val="00602408"/>
    <w:rsid w:val="0061381B"/>
    <w:rsid w:val="0061496D"/>
    <w:rsid w:val="00614F44"/>
    <w:rsid w:val="00615F2A"/>
    <w:rsid w:val="006207C6"/>
    <w:rsid w:val="00621AA0"/>
    <w:rsid w:val="00624D82"/>
    <w:rsid w:val="00632C7D"/>
    <w:rsid w:val="00635EDF"/>
    <w:rsid w:val="00642FB6"/>
    <w:rsid w:val="006435D4"/>
    <w:rsid w:val="00646099"/>
    <w:rsid w:val="006468B5"/>
    <w:rsid w:val="006520F0"/>
    <w:rsid w:val="00663EC2"/>
    <w:rsid w:val="00664174"/>
    <w:rsid w:val="00665253"/>
    <w:rsid w:val="00670DA4"/>
    <w:rsid w:val="00676410"/>
    <w:rsid w:val="00681DE6"/>
    <w:rsid w:val="00682EB8"/>
    <w:rsid w:val="0068452F"/>
    <w:rsid w:val="00687A97"/>
    <w:rsid w:val="006904C0"/>
    <w:rsid w:val="00690BE1"/>
    <w:rsid w:val="006A0A39"/>
    <w:rsid w:val="006A1081"/>
    <w:rsid w:val="006A1527"/>
    <w:rsid w:val="006B0A41"/>
    <w:rsid w:val="006B1BAA"/>
    <w:rsid w:val="006B2755"/>
    <w:rsid w:val="006B2A74"/>
    <w:rsid w:val="006D02C0"/>
    <w:rsid w:val="006D3026"/>
    <w:rsid w:val="006E0838"/>
    <w:rsid w:val="006F2132"/>
    <w:rsid w:val="006F3B04"/>
    <w:rsid w:val="00702F99"/>
    <w:rsid w:val="00705001"/>
    <w:rsid w:val="00705E3D"/>
    <w:rsid w:val="00717797"/>
    <w:rsid w:val="007218D1"/>
    <w:rsid w:val="00733C40"/>
    <w:rsid w:val="00750E90"/>
    <w:rsid w:val="0075113E"/>
    <w:rsid w:val="007559D6"/>
    <w:rsid w:val="007572B8"/>
    <w:rsid w:val="00760F89"/>
    <w:rsid w:val="00761BD7"/>
    <w:rsid w:val="00763B9D"/>
    <w:rsid w:val="0076430A"/>
    <w:rsid w:val="007657C2"/>
    <w:rsid w:val="00765ED9"/>
    <w:rsid w:val="00766E38"/>
    <w:rsid w:val="0076710A"/>
    <w:rsid w:val="00791FAB"/>
    <w:rsid w:val="00796912"/>
    <w:rsid w:val="00797E84"/>
    <w:rsid w:val="007A38A7"/>
    <w:rsid w:val="007A3FB7"/>
    <w:rsid w:val="007A40FE"/>
    <w:rsid w:val="007A6EE7"/>
    <w:rsid w:val="007A727B"/>
    <w:rsid w:val="007B633E"/>
    <w:rsid w:val="007C518E"/>
    <w:rsid w:val="007D0601"/>
    <w:rsid w:val="007E0533"/>
    <w:rsid w:val="007E2F2B"/>
    <w:rsid w:val="007E4DC2"/>
    <w:rsid w:val="007F4C85"/>
    <w:rsid w:val="007F549A"/>
    <w:rsid w:val="007F6F19"/>
    <w:rsid w:val="00800BB9"/>
    <w:rsid w:val="00801E9F"/>
    <w:rsid w:val="00802001"/>
    <w:rsid w:val="008025D0"/>
    <w:rsid w:val="00813A74"/>
    <w:rsid w:val="00815818"/>
    <w:rsid w:val="00820F3E"/>
    <w:rsid w:val="00821C15"/>
    <w:rsid w:val="00832116"/>
    <w:rsid w:val="00840B75"/>
    <w:rsid w:val="00863BE8"/>
    <w:rsid w:val="0086692F"/>
    <w:rsid w:val="00866C51"/>
    <w:rsid w:val="0087052F"/>
    <w:rsid w:val="008718C5"/>
    <w:rsid w:val="00874DD6"/>
    <w:rsid w:val="00890B00"/>
    <w:rsid w:val="00891949"/>
    <w:rsid w:val="00894094"/>
    <w:rsid w:val="008943B4"/>
    <w:rsid w:val="008A1186"/>
    <w:rsid w:val="008A5616"/>
    <w:rsid w:val="008A66E4"/>
    <w:rsid w:val="008A67D0"/>
    <w:rsid w:val="008B5A82"/>
    <w:rsid w:val="008B629F"/>
    <w:rsid w:val="008C7484"/>
    <w:rsid w:val="008D1A95"/>
    <w:rsid w:val="008D4440"/>
    <w:rsid w:val="008D4DFA"/>
    <w:rsid w:val="008D5EF7"/>
    <w:rsid w:val="008D6E89"/>
    <w:rsid w:val="008E3EFD"/>
    <w:rsid w:val="008F0782"/>
    <w:rsid w:val="008F181F"/>
    <w:rsid w:val="008F49E2"/>
    <w:rsid w:val="008F62BA"/>
    <w:rsid w:val="00902262"/>
    <w:rsid w:val="009037ED"/>
    <w:rsid w:val="009144BA"/>
    <w:rsid w:val="00917DA4"/>
    <w:rsid w:val="00923065"/>
    <w:rsid w:val="00927C78"/>
    <w:rsid w:val="00936696"/>
    <w:rsid w:val="00942959"/>
    <w:rsid w:val="00952B92"/>
    <w:rsid w:val="00952D75"/>
    <w:rsid w:val="009567F8"/>
    <w:rsid w:val="009576FE"/>
    <w:rsid w:val="009600A2"/>
    <w:rsid w:val="00961C30"/>
    <w:rsid w:val="009668A7"/>
    <w:rsid w:val="00971B6E"/>
    <w:rsid w:val="00972045"/>
    <w:rsid w:val="009744C3"/>
    <w:rsid w:val="00976E1A"/>
    <w:rsid w:val="009805DE"/>
    <w:rsid w:val="00984414"/>
    <w:rsid w:val="00985228"/>
    <w:rsid w:val="0099294A"/>
    <w:rsid w:val="009970AF"/>
    <w:rsid w:val="009A1D70"/>
    <w:rsid w:val="009A2153"/>
    <w:rsid w:val="009B2223"/>
    <w:rsid w:val="009C0BC1"/>
    <w:rsid w:val="009C10B4"/>
    <w:rsid w:val="009D1B00"/>
    <w:rsid w:val="009D39DC"/>
    <w:rsid w:val="009D403D"/>
    <w:rsid w:val="009F0196"/>
    <w:rsid w:val="009F2348"/>
    <w:rsid w:val="009F71EE"/>
    <w:rsid w:val="00A0047B"/>
    <w:rsid w:val="00A01DE8"/>
    <w:rsid w:val="00A04B6E"/>
    <w:rsid w:val="00A06AEA"/>
    <w:rsid w:val="00A06D43"/>
    <w:rsid w:val="00A10A65"/>
    <w:rsid w:val="00A10D0C"/>
    <w:rsid w:val="00A12493"/>
    <w:rsid w:val="00A16030"/>
    <w:rsid w:val="00A161E8"/>
    <w:rsid w:val="00A20092"/>
    <w:rsid w:val="00A205EA"/>
    <w:rsid w:val="00A2322B"/>
    <w:rsid w:val="00A31B15"/>
    <w:rsid w:val="00A320DD"/>
    <w:rsid w:val="00A37A49"/>
    <w:rsid w:val="00A41844"/>
    <w:rsid w:val="00A43E07"/>
    <w:rsid w:val="00A52746"/>
    <w:rsid w:val="00A52AFC"/>
    <w:rsid w:val="00A538F9"/>
    <w:rsid w:val="00A54748"/>
    <w:rsid w:val="00A57459"/>
    <w:rsid w:val="00A63AF5"/>
    <w:rsid w:val="00A647BB"/>
    <w:rsid w:val="00A70226"/>
    <w:rsid w:val="00A72846"/>
    <w:rsid w:val="00A74EB2"/>
    <w:rsid w:val="00A77E78"/>
    <w:rsid w:val="00A77F9E"/>
    <w:rsid w:val="00A80D40"/>
    <w:rsid w:val="00A812F3"/>
    <w:rsid w:val="00A85265"/>
    <w:rsid w:val="00A91DD5"/>
    <w:rsid w:val="00A91F09"/>
    <w:rsid w:val="00AA0F4F"/>
    <w:rsid w:val="00AA16BE"/>
    <w:rsid w:val="00AA7295"/>
    <w:rsid w:val="00AB0A2F"/>
    <w:rsid w:val="00AB0BE1"/>
    <w:rsid w:val="00AB5579"/>
    <w:rsid w:val="00AB7282"/>
    <w:rsid w:val="00AB72DC"/>
    <w:rsid w:val="00AD6938"/>
    <w:rsid w:val="00AD736A"/>
    <w:rsid w:val="00AD7856"/>
    <w:rsid w:val="00AE6F52"/>
    <w:rsid w:val="00AE72BB"/>
    <w:rsid w:val="00AF596C"/>
    <w:rsid w:val="00AF6A85"/>
    <w:rsid w:val="00AF7C03"/>
    <w:rsid w:val="00B008D1"/>
    <w:rsid w:val="00B02693"/>
    <w:rsid w:val="00B05470"/>
    <w:rsid w:val="00B0604D"/>
    <w:rsid w:val="00B07DD0"/>
    <w:rsid w:val="00B07FE5"/>
    <w:rsid w:val="00B1721A"/>
    <w:rsid w:val="00B176F0"/>
    <w:rsid w:val="00B341F6"/>
    <w:rsid w:val="00B40D7B"/>
    <w:rsid w:val="00B528F7"/>
    <w:rsid w:val="00B5727D"/>
    <w:rsid w:val="00B608F5"/>
    <w:rsid w:val="00B71D54"/>
    <w:rsid w:val="00B7799C"/>
    <w:rsid w:val="00B77F58"/>
    <w:rsid w:val="00B8178D"/>
    <w:rsid w:val="00B84388"/>
    <w:rsid w:val="00B978DF"/>
    <w:rsid w:val="00BA0CCD"/>
    <w:rsid w:val="00BB4F7F"/>
    <w:rsid w:val="00BC18CD"/>
    <w:rsid w:val="00BD213E"/>
    <w:rsid w:val="00BD3A54"/>
    <w:rsid w:val="00BD5E80"/>
    <w:rsid w:val="00BE5099"/>
    <w:rsid w:val="00BF029E"/>
    <w:rsid w:val="00BF252C"/>
    <w:rsid w:val="00BF4693"/>
    <w:rsid w:val="00C01853"/>
    <w:rsid w:val="00C03CA6"/>
    <w:rsid w:val="00C0524F"/>
    <w:rsid w:val="00C13FD4"/>
    <w:rsid w:val="00C15EF1"/>
    <w:rsid w:val="00C24BC3"/>
    <w:rsid w:val="00C31209"/>
    <w:rsid w:val="00C42610"/>
    <w:rsid w:val="00C43705"/>
    <w:rsid w:val="00C45DEA"/>
    <w:rsid w:val="00C50324"/>
    <w:rsid w:val="00C5110B"/>
    <w:rsid w:val="00C53008"/>
    <w:rsid w:val="00C658E3"/>
    <w:rsid w:val="00C67745"/>
    <w:rsid w:val="00C70FF5"/>
    <w:rsid w:val="00C81CB5"/>
    <w:rsid w:val="00C93B81"/>
    <w:rsid w:val="00C942BF"/>
    <w:rsid w:val="00C96CF7"/>
    <w:rsid w:val="00CA39B4"/>
    <w:rsid w:val="00CA7277"/>
    <w:rsid w:val="00CB1268"/>
    <w:rsid w:val="00CB2187"/>
    <w:rsid w:val="00CC0C1E"/>
    <w:rsid w:val="00CE10CE"/>
    <w:rsid w:val="00CE261A"/>
    <w:rsid w:val="00CF241A"/>
    <w:rsid w:val="00D01795"/>
    <w:rsid w:val="00D03D8E"/>
    <w:rsid w:val="00D075C5"/>
    <w:rsid w:val="00D431A0"/>
    <w:rsid w:val="00D438A5"/>
    <w:rsid w:val="00D52FD8"/>
    <w:rsid w:val="00D53887"/>
    <w:rsid w:val="00D539E4"/>
    <w:rsid w:val="00D57F70"/>
    <w:rsid w:val="00D624C2"/>
    <w:rsid w:val="00D63E83"/>
    <w:rsid w:val="00D7114F"/>
    <w:rsid w:val="00D741DD"/>
    <w:rsid w:val="00D768C9"/>
    <w:rsid w:val="00D82158"/>
    <w:rsid w:val="00D909E2"/>
    <w:rsid w:val="00D93EC4"/>
    <w:rsid w:val="00D953F1"/>
    <w:rsid w:val="00DA4BAD"/>
    <w:rsid w:val="00DA6AD0"/>
    <w:rsid w:val="00DB59A1"/>
    <w:rsid w:val="00DB76FD"/>
    <w:rsid w:val="00DC0CE8"/>
    <w:rsid w:val="00DC2F7F"/>
    <w:rsid w:val="00DC3DAC"/>
    <w:rsid w:val="00DC7DD7"/>
    <w:rsid w:val="00DD1001"/>
    <w:rsid w:val="00DD42C3"/>
    <w:rsid w:val="00DE0259"/>
    <w:rsid w:val="00DF184D"/>
    <w:rsid w:val="00DF6139"/>
    <w:rsid w:val="00E046FE"/>
    <w:rsid w:val="00E0527B"/>
    <w:rsid w:val="00E053C9"/>
    <w:rsid w:val="00E07B7D"/>
    <w:rsid w:val="00E133E2"/>
    <w:rsid w:val="00E14525"/>
    <w:rsid w:val="00E2532E"/>
    <w:rsid w:val="00E31CA0"/>
    <w:rsid w:val="00E45371"/>
    <w:rsid w:val="00E46D66"/>
    <w:rsid w:val="00E5001F"/>
    <w:rsid w:val="00E51CC7"/>
    <w:rsid w:val="00E53C2C"/>
    <w:rsid w:val="00E6415A"/>
    <w:rsid w:val="00E64938"/>
    <w:rsid w:val="00E6759E"/>
    <w:rsid w:val="00E81373"/>
    <w:rsid w:val="00E85711"/>
    <w:rsid w:val="00E90EC2"/>
    <w:rsid w:val="00EA5C11"/>
    <w:rsid w:val="00EA75BF"/>
    <w:rsid w:val="00EB202B"/>
    <w:rsid w:val="00EB4074"/>
    <w:rsid w:val="00EB433F"/>
    <w:rsid w:val="00EB49F6"/>
    <w:rsid w:val="00EC3F12"/>
    <w:rsid w:val="00EC67C2"/>
    <w:rsid w:val="00ED3559"/>
    <w:rsid w:val="00EE20C9"/>
    <w:rsid w:val="00EF238A"/>
    <w:rsid w:val="00EF5A74"/>
    <w:rsid w:val="00F0291C"/>
    <w:rsid w:val="00F05E31"/>
    <w:rsid w:val="00F15385"/>
    <w:rsid w:val="00F17D4C"/>
    <w:rsid w:val="00F2361F"/>
    <w:rsid w:val="00F23FD5"/>
    <w:rsid w:val="00F25A06"/>
    <w:rsid w:val="00F27B1F"/>
    <w:rsid w:val="00F30CD8"/>
    <w:rsid w:val="00F32F05"/>
    <w:rsid w:val="00F42360"/>
    <w:rsid w:val="00F42895"/>
    <w:rsid w:val="00F43A91"/>
    <w:rsid w:val="00F455AD"/>
    <w:rsid w:val="00F50698"/>
    <w:rsid w:val="00F57D3D"/>
    <w:rsid w:val="00F634FB"/>
    <w:rsid w:val="00F64A33"/>
    <w:rsid w:val="00F64DD8"/>
    <w:rsid w:val="00F71C2F"/>
    <w:rsid w:val="00F7459A"/>
    <w:rsid w:val="00F81D60"/>
    <w:rsid w:val="00F864E0"/>
    <w:rsid w:val="00F87640"/>
    <w:rsid w:val="00F92B73"/>
    <w:rsid w:val="00FA2F84"/>
    <w:rsid w:val="00FA3366"/>
    <w:rsid w:val="00FB1DA8"/>
    <w:rsid w:val="00FC12A4"/>
    <w:rsid w:val="00FC4B2F"/>
    <w:rsid w:val="00FC5EAE"/>
    <w:rsid w:val="00FC7CEC"/>
    <w:rsid w:val="00FD1E85"/>
    <w:rsid w:val="00FD205B"/>
    <w:rsid w:val="00FD273C"/>
    <w:rsid w:val="00FE02C3"/>
    <w:rsid w:val="00FE0835"/>
    <w:rsid w:val="00FF1963"/>
    <w:rsid w:val="00FF1F76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DF073"/>
  <w15:chartTrackingRefBased/>
  <w15:docId w15:val="{B95D10C1-DC28-4342-8E63-732D1315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3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A4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40FE"/>
  </w:style>
  <w:style w:type="paragraph" w:styleId="AltBilgi">
    <w:name w:val="footer"/>
    <w:basedOn w:val="Normal"/>
    <w:link w:val="AltBilgiChar"/>
    <w:uiPriority w:val="99"/>
    <w:unhideWhenUsed/>
    <w:rsid w:val="007A4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40FE"/>
  </w:style>
  <w:style w:type="table" w:styleId="TabloKlavuzu">
    <w:name w:val="Table Grid"/>
    <w:basedOn w:val="NormalTablo"/>
    <w:uiPriority w:val="39"/>
    <w:rsid w:val="007A4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05809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863BE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10"/>
      <w:szCs w:val="10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63BE8"/>
    <w:rPr>
      <w:rFonts w:ascii="Calibri" w:eastAsiaTheme="minorEastAsia" w:hAnsi="Calibri" w:cs="Calibri"/>
      <w:sz w:val="10"/>
      <w:szCs w:val="10"/>
      <w:lang w:eastAsia="tr-TR"/>
    </w:rPr>
  </w:style>
  <w:style w:type="paragraph" w:customStyle="1" w:styleId="TableParagraph">
    <w:name w:val="Table Paragraph"/>
    <w:basedOn w:val="Normal"/>
    <w:uiPriority w:val="1"/>
    <w:qFormat/>
    <w:rsid w:val="00863BE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tr-TR"/>
    </w:rPr>
  </w:style>
  <w:style w:type="paragraph" w:customStyle="1" w:styleId="Default">
    <w:name w:val="Default"/>
    <w:rsid w:val="002B4C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63FBC-EF8A-4F5D-A754-FA2A70442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3355</Words>
  <Characters>19125</Characters>
  <Application>Microsoft Office Word</Application>
  <DocSecurity>0</DocSecurity>
  <Lines>159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Hayat Bilgisi Yıllık Plan</vt:lpstr>
    </vt:vector>
  </TitlesOfParts>
  <Company/>
  <LinksUpToDate>false</LinksUpToDate>
  <CharactersWithSpaces>22436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Hayat Bilgisi Yıllık Plan</dc:title>
  <dc:subject/>
  <dc:creator>Muhammet Bozkurt;www.mbsunu.com</dc:creator>
  <cp:keywords/>
  <dc:description/>
  <cp:lastModifiedBy>B Bulut</cp:lastModifiedBy>
  <cp:revision>89</cp:revision>
  <dcterms:created xsi:type="dcterms:W3CDTF">2024-09-06T17:54:00Z</dcterms:created>
  <dcterms:modified xsi:type="dcterms:W3CDTF">2026-08-19T15:52:00Z</dcterms:modified>
</cp:coreProperties>
</file>